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9F1DC6" w:rsidP="009F1DC6">
      <w:pPr>
        <w:pStyle w:val="32"/>
        <w:shd w:val="clear" w:color="auto" w:fill="auto"/>
        <w:spacing w:after="0" w:line="240" w:lineRule="auto"/>
        <w:ind w:right="123" w:hanging="567"/>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56750" cy="915463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2-04-28_01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60850" cy="9160271"/>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2A03E7" w:rsidRDefault="002A03E7" w:rsidP="006C1414">
      <w:pPr>
        <w:ind w:firstLine="426"/>
        <w:jc w:val="both"/>
        <w:rPr>
          <w:rFonts w:ascii="Times New Roman" w:hAnsi="Times New Roman" w:cs="Times New Roman"/>
          <w:sz w:val="26"/>
          <w:szCs w:val="26"/>
        </w:rPr>
      </w:pPr>
      <w:r w:rsidRPr="0070577B">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2A03E7" w:rsidRDefault="002A03E7"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CD4B48">
        <w:rPr>
          <w:rFonts w:ascii="Times New Roman" w:hAnsi="Times New Roman" w:cs="Times New Roman"/>
          <w:sz w:val="26"/>
          <w:szCs w:val="26"/>
        </w:rPr>
        <w:t>2</w:t>
      </w:r>
      <w:r w:rsidR="002150BF">
        <w:rPr>
          <w:rFonts w:ascii="Times New Roman" w:hAnsi="Times New Roman" w:cs="Times New Roman"/>
          <w:sz w:val="26"/>
          <w:szCs w:val="26"/>
        </w:rPr>
        <w:t>1</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2A03E7">
        <w:rPr>
          <w:rFonts w:ascii="Times New Roman" w:hAnsi="Times New Roman" w:cs="Times New Roman"/>
          <w:sz w:val="26"/>
          <w:szCs w:val="26"/>
        </w:rPr>
        <w:t>ОУД.</w:t>
      </w:r>
      <w:r w:rsidR="00CD2DD6">
        <w:rPr>
          <w:rFonts w:ascii="Times New Roman" w:hAnsi="Times New Roman" w:cs="Times New Roman"/>
          <w:sz w:val="26"/>
          <w:szCs w:val="26"/>
        </w:rPr>
        <w:t>1</w:t>
      </w:r>
      <w:r w:rsidR="00722D34">
        <w:rPr>
          <w:rFonts w:ascii="Times New Roman" w:hAnsi="Times New Roman" w:cs="Times New Roman"/>
          <w:sz w:val="26"/>
          <w:szCs w:val="26"/>
        </w:rPr>
        <w:t>2</w:t>
      </w:r>
      <w:r w:rsidR="00CD2DD6">
        <w:rPr>
          <w:rFonts w:ascii="Times New Roman" w:hAnsi="Times New Roman" w:cs="Times New Roman"/>
          <w:sz w:val="26"/>
          <w:szCs w:val="26"/>
        </w:rPr>
        <w:t xml:space="preserve"> Естествознание</w:t>
      </w:r>
      <w:r w:rsidRPr="006C1414">
        <w:rPr>
          <w:rFonts w:ascii="Times New Roman" w:hAnsi="Times New Roman" w:cs="Times New Roman"/>
          <w:sz w:val="26"/>
          <w:szCs w:val="26"/>
        </w:rPr>
        <w:t>, 20</w:t>
      </w:r>
      <w:r w:rsidR="00CD4B48">
        <w:rPr>
          <w:rFonts w:ascii="Times New Roman" w:hAnsi="Times New Roman" w:cs="Times New Roman"/>
          <w:sz w:val="26"/>
          <w:szCs w:val="26"/>
        </w:rPr>
        <w:t>2</w:t>
      </w:r>
      <w:r w:rsidR="002150BF">
        <w:rPr>
          <w:rFonts w:ascii="Times New Roman" w:hAnsi="Times New Roman" w:cs="Times New Roman"/>
          <w:sz w:val="26"/>
          <w:szCs w:val="26"/>
        </w:rPr>
        <w:t>1</w:t>
      </w:r>
      <w:r w:rsidRPr="006C1414">
        <w:rPr>
          <w:rFonts w:ascii="Times New Roman" w:hAnsi="Times New Roman" w:cs="Times New Roman"/>
          <w:sz w:val="26"/>
          <w:szCs w:val="26"/>
        </w:rPr>
        <w:t xml:space="preserve"> г.</w:t>
      </w:r>
    </w:p>
    <w:p w:rsidR="004B2421" w:rsidRDefault="004B2421" w:rsidP="006C1414">
      <w:pPr>
        <w:ind w:firstLine="426"/>
        <w:jc w:val="both"/>
        <w:rPr>
          <w:rFonts w:ascii="Times New Roman" w:hAnsi="Times New Roman" w:cs="Times New Roman"/>
          <w:sz w:val="26"/>
          <w:szCs w:val="26"/>
        </w:rPr>
      </w:pPr>
    </w:p>
    <w:p w:rsidR="004B2421" w:rsidRPr="006C1414" w:rsidRDefault="004B2421"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2021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CD2DD6">
        <w:rPr>
          <w:rFonts w:ascii="Times New Roman" w:hAnsi="Times New Roman" w:cs="Times New Roman"/>
          <w:sz w:val="26"/>
          <w:szCs w:val="26"/>
          <w:u w:val="single"/>
        </w:rPr>
        <w:t>Игнашина В.В.</w:t>
      </w:r>
      <w:r w:rsidRPr="006C1414">
        <w:rPr>
          <w:rFonts w:ascii="Times New Roman" w:hAnsi="Times New Roman" w:cs="Times New Roman"/>
          <w:sz w:val="26"/>
          <w:szCs w:val="26"/>
          <w:u w:val="single"/>
        </w:rPr>
        <w:t xml:space="preserve">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9F1DC6"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9F1DC6"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9F1DC6"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9F1DC6"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9F1DC6"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9F1DC6"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9F1DC6"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9F1DC6"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9F1DC6"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B337A">
      <w:pPr>
        <w:rPr>
          <w:rFonts w:ascii="Times New Roman" w:hAnsi="Times New Roman" w:cs="Times New Roman"/>
          <w:b/>
          <w:bCs/>
          <w:sz w:val="26"/>
          <w:szCs w:val="26"/>
        </w:rPr>
      </w:pPr>
    </w:p>
    <w:p w:rsidR="007B44BC" w:rsidRPr="006B337A" w:rsidRDefault="007B44BC" w:rsidP="006B337A">
      <w:pPr>
        <w:pStyle w:val="af0"/>
        <w:numPr>
          <w:ilvl w:val="0"/>
          <w:numId w:val="1"/>
        </w:numPr>
        <w:tabs>
          <w:tab w:val="left" w:pos="284"/>
          <w:tab w:val="left" w:pos="851"/>
        </w:tabs>
        <w:spacing w:after="0" w:line="240" w:lineRule="auto"/>
        <w:ind w:left="0" w:firstLine="426"/>
        <w:jc w:val="center"/>
        <w:rPr>
          <w:rFonts w:ascii="Times New Roman" w:hAnsi="Times New Roman" w:cs="Times New Roman"/>
          <w:b/>
          <w:sz w:val="26"/>
          <w:szCs w:val="26"/>
        </w:rPr>
      </w:pPr>
      <w:r w:rsidRPr="006B337A">
        <w:rPr>
          <w:rFonts w:ascii="Times New Roman" w:hAnsi="Times New Roman" w:cs="Times New Roman"/>
          <w:b/>
          <w:sz w:val="26"/>
          <w:szCs w:val="26"/>
        </w:rPr>
        <w:t>Пояснительная записка</w:t>
      </w:r>
    </w:p>
    <w:p w:rsidR="007B44BC" w:rsidRPr="006B337A" w:rsidRDefault="007B44BC" w:rsidP="00CD2DD6">
      <w:pPr>
        <w:ind w:firstLine="567"/>
        <w:jc w:val="both"/>
        <w:rPr>
          <w:rFonts w:ascii="Times New Roman" w:hAnsi="Times New Roman" w:cs="Times New Roman"/>
          <w:bCs/>
          <w:sz w:val="26"/>
          <w:szCs w:val="26"/>
        </w:rPr>
      </w:pPr>
      <w:r w:rsidRPr="006B337A">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B337A">
        <w:rPr>
          <w:rFonts w:ascii="Times New Roman" w:hAnsi="Times New Roman" w:cs="Times New Roman"/>
          <w:sz w:val="26"/>
          <w:szCs w:val="26"/>
        </w:rPr>
        <w:t xml:space="preserve">дисциплине </w:t>
      </w:r>
      <w:r w:rsidR="003F6555">
        <w:rPr>
          <w:rFonts w:ascii="Times New Roman" w:hAnsi="Times New Roman" w:cs="Times New Roman"/>
          <w:sz w:val="26"/>
          <w:szCs w:val="26"/>
        </w:rPr>
        <w:t>ОУД.</w:t>
      </w:r>
      <w:r w:rsidR="00CD2DD6">
        <w:rPr>
          <w:rFonts w:ascii="Times New Roman" w:hAnsi="Times New Roman" w:cs="Times New Roman"/>
          <w:sz w:val="26"/>
          <w:szCs w:val="26"/>
        </w:rPr>
        <w:t>1</w:t>
      </w:r>
      <w:r w:rsidR="00722D34">
        <w:rPr>
          <w:rFonts w:ascii="Times New Roman" w:hAnsi="Times New Roman" w:cs="Times New Roman"/>
          <w:sz w:val="26"/>
          <w:szCs w:val="26"/>
        </w:rPr>
        <w:t>2</w:t>
      </w:r>
      <w:r w:rsidR="00CD2DD6">
        <w:rPr>
          <w:rFonts w:ascii="Times New Roman" w:hAnsi="Times New Roman" w:cs="Times New Roman"/>
          <w:sz w:val="26"/>
          <w:szCs w:val="26"/>
        </w:rPr>
        <w:t xml:space="preserve"> Естествознание</w:t>
      </w:r>
      <w:r w:rsidR="00061C99" w:rsidRPr="006B337A">
        <w:rPr>
          <w:rFonts w:ascii="Times New Roman" w:hAnsi="Times New Roman" w:cs="Times New Roman"/>
          <w:sz w:val="26"/>
          <w:szCs w:val="26"/>
        </w:rPr>
        <w:t xml:space="preserve"> </w:t>
      </w:r>
      <w:r w:rsidRPr="006B337A">
        <w:rPr>
          <w:rFonts w:ascii="Times New Roman" w:hAnsi="Times New Roman" w:cs="Times New Roman"/>
          <w:sz w:val="26"/>
          <w:szCs w:val="26"/>
        </w:rPr>
        <w:t xml:space="preserve">разработаны с целью </w:t>
      </w:r>
      <w:r w:rsidRPr="006B337A">
        <w:rPr>
          <w:rFonts w:ascii="Times New Roman" w:hAnsi="Times New Roman" w:cs="Times New Roman"/>
          <w:bCs/>
          <w:sz w:val="26"/>
          <w:szCs w:val="26"/>
        </w:rPr>
        <w:t xml:space="preserve">формирования у </w:t>
      </w:r>
      <w:r w:rsidRPr="006B337A">
        <w:rPr>
          <w:rFonts w:ascii="Times New Roman" w:hAnsi="Times New Roman" w:cs="Times New Roman"/>
          <w:sz w:val="26"/>
          <w:szCs w:val="26"/>
        </w:rPr>
        <w:t>обучающихся</w:t>
      </w:r>
      <w:r w:rsidRPr="006B337A">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B337A" w:rsidRDefault="007B44BC" w:rsidP="00CD2DD6">
      <w:pPr>
        <w:ind w:firstLine="567"/>
        <w:jc w:val="both"/>
        <w:rPr>
          <w:rFonts w:ascii="Times New Roman" w:hAnsi="Times New Roman" w:cs="Times New Roman"/>
          <w:sz w:val="26"/>
          <w:szCs w:val="26"/>
        </w:rPr>
      </w:pPr>
      <w:r w:rsidRPr="006B337A">
        <w:rPr>
          <w:rFonts w:ascii="Times New Roman" w:hAnsi="Times New Roman" w:cs="Times New Roman"/>
          <w:sz w:val="26"/>
          <w:szCs w:val="26"/>
        </w:rPr>
        <w:t>Для допуска к дифференцированному зачёту необходимо выполнение 70% занятий (4 из 7).</w:t>
      </w:r>
    </w:p>
    <w:p w:rsidR="006B337A" w:rsidRPr="006B337A" w:rsidRDefault="007B44BC" w:rsidP="00CD2DD6">
      <w:pPr>
        <w:ind w:firstLine="567"/>
        <w:jc w:val="both"/>
        <w:rPr>
          <w:rFonts w:ascii="Times New Roman" w:eastAsiaTheme="minorEastAsia" w:hAnsi="Times New Roman" w:cs="Times New Roman"/>
          <w:sz w:val="26"/>
          <w:szCs w:val="26"/>
        </w:rPr>
      </w:pPr>
      <w:r w:rsidRPr="006B337A">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6B337A">
        <w:rPr>
          <w:rFonts w:ascii="Times New Roman" w:hAnsi="Times New Roman" w:cs="Times New Roman"/>
          <w:sz w:val="26"/>
          <w:szCs w:val="26"/>
        </w:rPr>
        <w:t>следующие</w:t>
      </w:r>
      <w:r w:rsidR="002A03E7" w:rsidRPr="006B337A">
        <w:rPr>
          <w:rFonts w:ascii="Times New Roman" w:eastAsia="Calibri" w:hAnsi="Times New Roman" w:cs="Times New Roman"/>
          <w:sz w:val="26"/>
          <w:szCs w:val="26"/>
        </w:rPr>
        <w:t xml:space="preserve"> </w:t>
      </w:r>
      <w:r w:rsidR="006B337A" w:rsidRPr="006B337A">
        <w:rPr>
          <w:rFonts w:ascii="Times New Roman" w:eastAsiaTheme="minorEastAsia" w:hAnsi="Times New Roman" w:cs="Times New Roman"/>
          <w:sz w:val="26"/>
          <w:szCs w:val="26"/>
        </w:rPr>
        <w:t>целей:</w:t>
      </w:r>
    </w:p>
    <w:p w:rsidR="00CD2DD6" w:rsidRPr="007B1747" w:rsidRDefault="00CD2DD6" w:rsidP="00CD2DD6">
      <w:pPr>
        <w:ind w:firstLine="567"/>
        <w:jc w:val="both"/>
        <w:rPr>
          <w:rFonts w:ascii="Times New Roman" w:hAnsi="Times New Roman" w:cs="Times New Roman"/>
          <w:b/>
          <w:bCs/>
          <w:sz w:val="26"/>
          <w:szCs w:val="26"/>
        </w:rPr>
      </w:pPr>
      <w:r w:rsidRPr="007B1747">
        <w:rPr>
          <w:rFonts w:ascii="Times New Roman" w:hAnsi="Times New Roman" w:cs="Times New Roman"/>
          <w:sz w:val="26"/>
          <w:szCs w:val="26"/>
        </w:rPr>
        <w:t>•</w:t>
      </w:r>
      <w:r w:rsidRPr="007B1747">
        <w:rPr>
          <w:rFonts w:ascii="Times New Roman" w:hAnsi="Times New Roman" w:cs="Times New Roman"/>
          <w:b/>
          <w:bCs/>
          <w:i/>
          <w:iCs/>
          <w:sz w:val="26"/>
          <w:szCs w:val="26"/>
        </w:rPr>
        <w:t>личностных</w:t>
      </w:r>
      <w:r w:rsidRPr="007B1747">
        <w:rPr>
          <w:rFonts w:ascii="Times New Roman" w:hAnsi="Times New Roman" w:cs="Times New Roman"/>
          <w:b/>
          <w:bCs/>
          <w:sz w:val="26"/>
          <w:szCs w:val="26"/>
        </w:rPr>
        <w:t>:</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устойчивый интерес к истории и достижениям в области естественных наук, чувство гордости за российские естественные науки;</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готовность к продолжению образования, повышению квалификации из</w:t>
      </w:r>
      <w:r>
        <w:rPr>
          <w:rFonts w:ascii="Times New Roman" w:hAnsi="Times New Roman" w:cs="Times New Roman"/>
          <w:sz w:val="26"/>
          <w:szCs w:val="26"/>
        </w:rPr>
        <w:t xml:space="preserve"> </w:t>
      </w:r>
      <w:r w:rsidRPr="007B1747">
        <w:rPr>
          <w:rFonts w:ascii="Times New Roman" w:hAnsi="Times New Roman" w:cs="Times New Roman"/>
          <w:sz w:val="26"/>
          <w:szCs w:val="26"/>
        </w:rPr>
        <w:t>бранной профессиональной деятельности с использованием знаний в области</w:t>
      </w:r>
      <w:r>
        <w:rPr>
          <w:rFonts w:ascii="Times New Roman" w:hAnsi="Times New Roman" w:cs="Times New Roman"/>
          <w:sz w:val="26"/>
          <w:szCs w:val="26"/>
        </w:rPr>
        <w:t xml:space="preserve"> </w:t>
      </w:r>
      <w:r w:rsidRPr="007B1747">
        <w:rPr>
          <w:rFonts w:ascii="Times New Roman" w:hAnsi="Times New Roman" w:cs="Times New Roman"/>
          <w:sz w:val="26"/>
          <w:szCs w:val="26"/>
        </w:rPr>
        <w:t>естественных наук;</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объективное осознание значимости компетенций в области естественных наук для человека и общества, умение использовать технологические достижения в области химии, биологии для повышения собственного интеллектуального развития в выбранной профессиональной деятельности;</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умение проанализировать техногенные последствия для окружающей среды, бытовой и производственной деятельности человека;</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готовность самостоятельно добывать новые для себя естественно-научные</w:t>
      </w:r>
      <w:r>
        <w:rPr>
          <w:rFonts w:ascii="Times New Roman" w:hAnsi="Times New Roman" w:cs="Times New Roman"/>
          <w:sz w:val="26"/>
          <w:szCs w:val="26"/>
        </w:rPr>
        <w:t xml:space="preserve"> </w:t>
      </w:r>
      <w:r w:rsidRPr="007B1747">
        <w:rPr>
          <w:rFonts w:ascii="Times New Roman" w:hAnsi="Times New Roman" w:cs="Times New Roman"/>
          <w:sz w:val="26"/>
          <w:szCs w:val="26"/>
        </w:rPr>
        <w:t>знания с использованием для этого доступных источников информации;</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умение управлять своей познавательной деятельностью, проводить самооценку уровня собственного интеллектуального развития;</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умение выстраивать конструктивные взаимоотношения в команде по решению общих задач в области естествознания;</w:t>
      </w:r>
    </w:p>
    <w:p w:rsidR="00CD2DD6" w:rsidRPr="007B1747" w:rsidRDefault="00CD2DD6" w:rsidP="00CD2DD6">
      <w:pPr>
        <w:ind w:firstLine="567"/>
        <w:jc w:val="both"/>
        <w:rPr>
          <w:rFonts w:ascii="Times New Roman" w:hAnsi="Times New Roman" w:cs="Times New Roman"/>
          <w:b/>
          <w:bCs/>
          <w:sz w:val="26"/>
          <w:szCs w:val="26"/>
        </w:rPr>
      </w:pPr>
      <w:r w:rsidRPr="007B1747">
        <w:rPr>
          <w:rFonts w:ascii="Times New Roman" w:hAnsi="Times New Roman" w:cs="Times New Roman"/>
          <w:sz w:val="26"/>
          <w:szCs w:val="26"/>
        </w:rPr>
        <w:t xml:space="preserve">• </w:t>
      </w:r>
      <w:proofErr w:type="spellStart"/>
      <w:r w:rsidRPr="007B1747">
        <w:rPr>
          <w:rFonts w:ascii="Times New Roman" w:hAnsi="Times New Roman" w:cs="Times New Roman"/>
          <w:b/>
          <w:bCs/>
          <w:i/>
          <w:iCs/>
          <w:sz w:val="26"/>
          <w:szCs w:val="26"/>
        </w:rPr>
        <w:t>метапредметных</w:t>
      </w:r>
      <w:proofErr w:type="spellEnd"/>
      <w:r w:rsidRPr="007B1747">
        <w:rPr>
          <w:rFonts w:ascii="Times New Roman" w:hAnsi="Times New Roman" w:cs="Times New Roman"/>
          <w:b/>
          <w:bCs/>
          <w:sz w:val="26"/>
          <w:szCs w:val="26"/>
        </w:rPr>
        <w:t>:</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овладение умениями и навыками различных видов познавательной деятельности для изучения разных сторон окружающего естественного мира;</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применение основных методов познания (наблюдения, научного эксперимента) для изучения различных сторон естественно-научной картины мира, с которыми возникает необходимость сталкиваться в профессиональной сфере;</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умение определять цели и задачи деятельности, выбирать средства для их</w:t>
      </w:r>
      <w:r>
        <w:rPr>
          <w:rFonts w:ascii="Times New Roman" w:hAnsi="Times New Roman" w:cs="Times New Roman"/>
          <w:sz w:val="26"/>
          <w:szCs w:val="26"/>
        </w:rPr>
        <w:t xml:space="preserve"> </w:t>
      </w:r>
      <w:r w:rsidRPr="007B1747">
        <w:rPr>
          <w:rFonts w:ascii="Times New Roman" w:hAnsi="Times New Roman" w:cs="Times New Roman"/>
          <w:sz w:val="26"/>
          <w:szCs w:val="26"/>
        </w:rPr>
        <w:t>достижения на практике;</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умение использовать различные источники для получения естественно</w:t>
      </w:r>
      <w:r>
        <w:rPr>
          <w:rFonts w:ascii="Times New Roman" w:hAnsi="Times New Roman" w:cs="Times New Roman"/>
          <w:sz w:val="26"/>
          <w:szCs w:val="26"/>
        </w:rPr>
        <w:t xml:space="preserve"> </w:t>
      </w:r>
      <w:r w:rsidRPr="007B1747">
        <w:rPr>
          <w:rFonts w:ascii="Times New Roman" w:hAnsi="Times New Roman" w:cs="Times New Roman"/>
          <w:sz w:val="26"/>
          <w:szCs w:val="26"/>
        </w:rPr>
        <w:t>научной информации и оценивать ее дост</w:t>
      </w:r>
      <w:r>
        <w:rPr>
          <w:rFonts w:ascii="Times New Roman" w:hAnsi="Times New Roman" w:cs="Times New Roman"/>
          <w:sz w:val="26"/>
          <w:szCs w:val="26"/>
        </w:rPr>
        <w:t>оверность для достижения постав</w:t>
      </w:r>
      <w:r w:rsidRPr="007B1747">
        <w:rPr>
          <w:rFonts w:ascii="Times New Roman" w:hAnsi="Times New Roman" w:cs="Times New Roman"/>
          <w:sz w:val="26"/>
          <w:szCs w:val="26"/>
        </w:rPr>
        <w:t>ленных целей и задач;</w:t>
      </w:r>
    </w:p>
    <w:p w:rsidR="00CD2DD6" w:rsidRPr="007B1747" w:rsidRDefault="00CD2DD6" w:rsidP="00CD2DD6">
      <w:pPr>
        <w:ind w:firstLine="567"/>
        <w:jc w:val="both"/>
        <w:rPr>
          <w:rFonts w:ascii="Times New Roman" w:hAnsi="Times New Roman" w:cs="Times New Roman"/>
          <w:b/>
          <w:bCs/>
          <w:sz w:val="26"/>
          <w:szCs w:val="26"/>
        </w:rPr>
      </w:pPr>
      <w:r w:rsidRPr="007B1747">
        <w:rPr>
          <w:rFonts w:ascii="Times New Roman" w:hAnsi="Times New Roman" w:cs="Times New Roman"/>
          <w:sz w:val="26"/>
          <w:szCs w:val="26"/>
        </w:rPr>
        <w:t>•</w:t>
      </w:r>
      <w:r w:rsidRPr="007B1747">
        <w:rPr>
          <w:rFonts w:ascii="Times New Roman" w:hAnsi="Times New Roman" w:cs="Times New Roman"/>
          <w:b/>
          <w:bCs/>
          <w:i/>
          <w:iCs/>
          <w:sz w:val="26"/>
          <w:szCs w:val="26"/>
        </w:rPr>
        <w:t>предметных</w:t>
      </w:r>
      <w:r w:rsidRPr="007B1747">
        <w:rPr>
          <w:rFonts w:ascii="Times New Roman" w:hAnsi="Times New Roman" w:cs="Times New Roman"/>
          <w:b/>
          <w:bCs/>
          <w:sz w:val="26"/>
          <w:szCs w:val="26"/>
        </w:rPr>
        <w:t>:</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xml:space="preserve">− </w:t>
      </w:r>
      <w:proofErr w:type="spellStart"/>
      <w:r w:rsidRPr="007B1747">
        <w:rPr>
          <w:rFonts w:ascii="Times New Roman" w:hAnsi="Times New Roman" w:cs="Times New Roman"/>
          <w:sz w:val="26"/>
          <w:szCs w:val="26"/>
        </w:rPr>
        <w:t>сформированность</w:t>
      </w:r>
      <w:proofErr w:type="spellEnd"/>
      <w:r w:rsidRPr="007B1747">
        <w:rPr>
          <w:rFonts w:ascii="Times New Roman" w:hAnsi="Times New Roman" w:cs="Times New Roman"/>
          <w:sz w:val="26"/>
          <w:szCs w:val="26"/>
        </w:rPr>
        <w:t xml:space="preserve"> представлений о целостной современной естественно</w:t>
      </w:r>
      <w:r>
        <w:rPr>
          <w:rFonts w:ascii="Times New Roman" w:hAnsi="Times New Roman" w:cs="Times New Roman"/>
          <w:sz w:val="26"/>
          <w:szCs w:val="26"/>
        </w:rPr>
        <w:t xml:space="preserve"> </w:t>
      </w:r>
      <w:r w:rsidRPr="007B1747">
        <w:rPr>
          <w:rFonts w:ascii="Times New Roman" w:hAnsi="Times New Roman" w:cs="Times New Roman"/>
          <w:sz w:val="26"/>
          <w:szCs w:val="26"/>
        </w:rPr>
        <w:t>научной картине мира, природе как единой целостной системе, взаимосвязи</w:t>
      </w:r>
      <w:r>
        <w:rPr>
          <w:rFonts w:ascii="Times New Roman" w:hAnsi="Times New Roman" w:cs="Times New Roman"/>
          <w:sz w:val="26"/>
          <w:szCs w:val="26"/>
        </w:rPr>
        <w:t xml:space="preserve"> </w:t>
      </w:r>
      <w:r w:rsidRPr="007B1747">
        <w:rPr>
          <w:rFonts w:ascii="Times New Roman" w:hAnsi="Times New Roman" w:cs="Times New Roman"/>
          <w:sz w:val="26"/>
          <w:szCs w:val="26"/>
        </w:rPr>
        <w:t>человека, природы и общества;</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lastRenderedPageBreak/>
        <w:t xml:space="preserve">− </w:t>
      </w:r>
      <w:proofErr w:type="spellStart"/>
      <w:r w:rsidRPr="007B1747">
        <w:rPr>
          <w:rFonts w:ascii="Times New Roman" w:hAnsi="Times New Roman" w:cs="Times New Roman"/>
          <w:sz w:val="26"/>
          <w:szCs w:val="26"/>
        </w:rPr>
        <w:t>сформированность</w:t>
      </w:r>
      <w:proofErr w:type="spellEnd"/>
      <w:r w:rsidRPr="007B1747">
        <w:rPr>
          <w:rFonts w:ascii="Times New Roman" w:hAnsi="Times New Roman" w:cs="Times New Roman"/>
          <w:sz w:val="26"/>
          <w:szCs w:val="26"/>
        </w:rPr>
        <w:t xml:space="preserve">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xml:space="preserve">− </w:t>
      </w:r>
      <w:proofErr w:type="spellStart"/>
      <w:r w:rsidRPr="007B1747">
        <w:rPr>
          <w:rFonts w:ascii="Times New Roman" w:hAnsi="Times New Roman" w:cs="Times New Roman"/>
          <w:sz w:val="26"/>
          <w:szCs w:val="26"/>
        </w:rPr>
        <w:t>сформированность</w:t>
      </w:r>
      <w:proofErr w:type="spellEnd"/>
      <w:r w:rsidRPr="007B1747">
        <w:rPr>
          <w:rFonts w:ascii="Times New Roman" w:hAnsi="Times New Roman" w:cs="Times New Roman"/>
          <w:sz w:val="26"/>
          <w:szCs w:val="26"/>
        </w:rPr>
        <w:t xml:space="preserve"> представлений о научном методе познания природы и</w:t>
      </w:r>
      <w:r>
        <w:rPr>
          <w:rFonts w:ascii="Times New Roman" w:hAnsi="Times New Roman" w:cs="Times New Roman"/>
          <w:sz w:val="26"/>
          <w:szCs w:val="26"/>
        </w:rPr>
        <w:t xml:space="preserve"> </w:t>
      </w:r>
      <w:r w:rsidRPr="007B1747">
        <w:rPr>
          <w:rFonts w:ascii="Times New Roman" w:hAnsi="Times New Roman" w:cs="Times New Roman"/>
          <w:sz w:val="26"/>
          <w:szCs w:val="26"/>
        </w:rPr>
        <w:t>средствах изучения мега</w:t>
      </w:r>
      <w:r>
        <w:rPr>
          <w:rFonts w:ascii="Times New Roman" w:hAnsi="Times New Roman" w:cs="Times New Roman"/>
          <w:sz w:val="26"/>
          <w:szCs w:val="26"/>
        </w:rPr>
        <w:t xml:space="preserve"> </w:t>
      </w:r>
      <w:r w:rsidRPr="007B1747">
        <w:rPr>
          <w:rFonts w:ascii="Times New Roman" w:hAnsi="Times New Roman" w:cs="Times New Roman"/>
          <w:sz w:val="26"/>
          <w:szCs w:val="26"/>
        </w:rPr>
        <w:t>мира, макромира и микромира; владение приемами</w:t>
      </w:r>
      <w:r>
        <w:rPr>
          <w:rFonts w:ascii="Times New Roman" w:hAnsi="Times New Roman" w:cs="Times New Roman"/>
          <w:sz w:val="26"/>
          <w:szCs w:val="26"/>
        </w:rPr>
        <w:t xml:space="preserve"> </w:t>
      </w:r>
      <w:r w:rsidRPr="007B1747">
        <w:rPr>
          <w:rFonts w:ascii="Times New Roman" w:hAnsi="Times New Roman" w:cs="Times New Roman"/>
          <w:sz w:val="26"/>
          <w:szCs w:val="26"/>
        </w:rPr>
        <w:t>естественно-научных наблюдений, опытов, исследований и оценки достоверности полученных результатов;</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xml:space="preserve">− </w:t>
      </w:r>
      <w:proofErr w:type="spellStart"/>
      <w:r w:rsidRPr="007B1747">
        <w:rPr>
          <w:rFonts w:ascii="Times New Roman" w:hAnsi="Times New Roman" w:cs="Times New Roman"/>
          <w:sz w:val="26"/>
          <w:szCs w:val="26"/>
        </w:rPr>
        <w:t>сформированность</w:t>
      </w:r>
      <w:proofErr w:type="spellEnd"/>
      <w:r w:rsidRPr="007B1747">
        <w:rPr>
          <w:rFonts w:ascii="Times New Roman" w:hAnsi="Times New Roman" w:cs="Times New Roman"/>
          <w:sz w:val="26"/>
          <w:szCs w:val="26"/>
        </w:rPr>
        <w:t xml:space="preserve">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rsidR="007B44BC" w:rsidRPr="006C1414" w:rsidRDefault="007B44BC" w:rsidP="00CD2DD6">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ОК 3. Принимать решения в стандартных и нестандартных ситуациях и нести за них ответственность.</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ОК 6. Работать в коллективе и в команде, эффективно общаться с коллегами, руководством, потребителями.</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ОК 7. Брать на себя ответственность за работу членов команды (подчиненных), за результат выполнения заданий.</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C3330" w:rsidRPr="00841C55" w:rsidRDefault="00CD2DD6" w:rsidP="00CD2DD6">
      <w:pPr>
        <w:ind w:firstLine="567"/>
        <w:jc w:val="both"/>
        <w:rPr>
          <w:rFonts w:ascii="Times New Roman" w:hAnsi="Times New Roman" w:cs="Times New Roman"/>
          <w:sz w:val="26"/>
          <w:szCs w:val="26"/>
        </w:rPr>
      </w:pPr>
      <w:r w:rsidRPr="007B1747">
        <w:rPr>
          <w:rFonts w:ascii="Times New Roman" w:eastAsia="Times New Roman" w:hAnsi="Times New Roman" w:cs="Times New Roman"/>
          <w:sz w:val="26"/>
          <w:szCs w:val="26"/>
        </w:rPr>
        <w:t>ОК 9. Ориентироваться в условиях частой смены технологий в профессиональной деятельности.</w:t>
      </w:r>
    </w:p>
    <w:p w:rsidR="006B337A" w:rsidRPr="003F6555" w:rsidRDefault="006B337A" w:rsidP="003F6555">
      <w:pPr>
        <w:ind w:firstLine="567"/>
        <w:jc w:val="both"/>
        <w:rPr>
          <w:rFonts w:ascii="Times New Roman" w:eastAsiaTheme="minorEastAsia" w:hAnsi="Times New Roman" w:cs="Times New Roman"/>
          <w:sz w:val="26"/>
          <w:szCs w:val="26"/>
        </w:rPr>
      </w:pPr>
    </w:p>
    <w:p w:rsidR="002150BF" w:rsidRPr="00F6226C" w:rsidRDefault="002150BF" w:rsidP="002150BF">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sidRPr="00F6226C">
        <w:rPr>
          <w:rFonts w:ascii="Times New Roman" w:hAnsi="Times New Roman"/>
          <w:sz w:val="26"/>
          <w:szCs w:val="26"/>
        </w:rPr>
        <w:t>ОУД.</w:t>
      </w:r>
      <w:r>
        <w:rPr>
          <w:rFonts w:ascii="Times New Roman" w:hAnsi="Times New Roman"/>
          <w:sz w:val="26"/>
          <w:szCs w:val="26"/>
        </w:rPr>
        <w:t>12</w:t>
      </w:r>
      <w:r w:rsidRPr="00F6226C">
        <w:rPr>
          <w:rFonts w:ascii="Times New Roman" w:hAnsi="Times New Roman"/>
          <w:sz w:val="26"/>
          <w:szCs w:val="26"/>
        </w:rPr>
        <w:t xml:space="preserve"> </w:t>
      </w:r>
      <w:r>
        <w:rPr>
          <w:rFonts w:ascii="Times New Roman" w:hAnsi="Times New Roman"/>
          <w:sz w:val="26"/>
          <w:szCs w:val="26"/>
        </w:rPr>
        <w:t>Естествознание</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Pr="00F6226C">
        <w:rPr>
          <w:rFonts w:ascii="Times New Roman" w:hAnsi="Times New Roman" w:cs="Times New Roman"/>
          <w:sz w:val="26"/>
          <w:szCs w:val="26"/>
        </w:rPr>
        <w:t>15.02.08 Технология машиностроения</w:t>
      </w:r>
      <w:r w:rsidRPr="00F6226C">
        <w:rPr>
          <w:rFonts w:ascii="Times New Roman" w:hAnsi="Times New Roman"/>
          <w:bCs/>
          <w:sz w:val="26"/>
          <w:szCs w:val="26"/>
        </w:rPr>
        <w:t>:</w:t>
      </w:r>
    </w:p>
    <w:p w:rsidR="002150BF" w:rsidRDefault="002150BF" w:rsidP="002150BF">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6226C">
        <w:rPr>
          <w:rFonts w:ascii="Times New Roman" w:hAnsi="Times New Roman" w:cs="Times New Roman"/>
          <w:b/>
          <w:sz w:val="26"/>
          <w:szCs w:val="26"/>
        </w:rPr>
        <w:t>ЛР 3</w:t>
      </w:r>
      <w:r w:rsidRPr="00F6226C">
        <w:rPr>
          <w:rFonts w:ascii="Times New Roman" w:hAnsi="Times New Roman" w:cs="Times New Roman"/>
          <w:sz w:val="26"/>
          <w:szCs w:val="26"/>
        </w:rPr>
        <w:t xml:space="preserve"> Осознающий значимость системного познания мира, критического осмысления накопленного опыта</w:t>
      </w:r>
    </w:p>
    <w:p w:rsidR="002150BF" w:rsidRPr="00F6226C" w:rsidRDefault="002150BF" w:rsidP="002150BF">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F6226C">
        <w:rPr>
          <w:rFonts w:ascii="Times New Roman" w:hAnsi="Times New Roman" w:cs="Times New Roman"/>
          <w:b/>
          <w:sz w:val="26"/>
          <w:szCs w:val="26"/>
        </w:rPr>
        <w:t>ЛР 10</w:t>
      </w:r>
      <w:r w:rsidRPr="00F6226C">
        <w:rPr>
          <w:rFonts w:ascii="Times New Roman" w:hAnsi="Times New Roman" w:cs="Times New Roman"/>
          <w:sz w:val="26"/>
          <w:szCs w:val="26"/>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2150BF" w:rsidRPr="009C6A9B" w:rsidRDefault="002150BF" w:rsidP="002150BF">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F6226C">
        <w:rPr>
          <w:rFonts w:ascii="Times New Roman" w:hAnsi="Times New Roman" w:cs="Times New Roman"/>
          <w:b/>
          <w:sz w:val="26"/>
          <w:szCs w:val="26"/>
        </w:rPr>
        <w:lastRenderedPageBreak/>
        <w:t>ЛР 1</w:t>
      </w:r>
      <w:r>
        <w:rPr>
          <w:rFonts w:ascii="Times New Roman" w:hAnsi="Times New Roman" w:cs="Times New Roman"/>
          <w:b/>
          <w:sz w:val="26"/>
          <w:szCs w:val="26"/>
        </w:rPr>
        <w:t xml:space="preserve">2 </w:t>
      </w:r>
      <w:r w:rsidRPr="009C6A9B">
        <w:rPr>
          <w:rFonts w:ascii="Times New Roman" w:hAnsi="Times New Roman" w:cs="Times New Roman"/>
          <w:sz w:val="26"/>
          <w:szCs w:val="26"/>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rsidR="002150BF" w:rsidRPr="006C1414" w:rsidRDefault="002150BF" w:rsidP="002150BF">
      <w:pPr>
        <w:tabs>
          <w:tab w:val="left" w:pos="11908"/>
          <w:tab w:val="left" w:pos="12824"/>
          <w:tab w:val="left" w:pos="13740"/>
          <w:tab w:val="left" w:pos="14656"/>
        </w:tabs>
        <w:ind w:right="566" w:firstLine="567"/>
        <w:jc w:val="both"/>
        <w:rPr>
          <w:rFonts w:ascii="Times New Roman" w:hAnsi="Times New Roman" w:cs="Times New Roman"/>
          <w:b/>
          <w:bCs/>
          <w:sz w:val="26"/>
          <w:szCs w:val="26"/>
        </w:rPr>
      </w:pPr>
    </w:p>
    <w:p w:rsidR="006B337A" w:rsidRPr="006C1414" w:rsidRDefault="006B337A" w:rsidP="00ED388A">
      <w:pPr>
        <w:tabs>
          <w:tab w:val="left" w:pos="11908"/>
          <w:tab w:val="left" w:pos="12824"/>
          <w:tab w:val="left" w:pos="13740"/>
          <w:tab w:val="left" w:pos="14656"/>
        </w:tabs>
        <w:ind w:right="566" w:firstLine="567"/>
        <w:jc w:val="both"/>
        <w:rPr>
          <w:rFonts w:ascii="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3F6555" w:rsidRPr="003F6555" w:rsidTr="00E43AF2">
        <w:tc>
          <w:tcPr>
            <w:tcW w:w="2586"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Наименование раздела, темы</w:t>
            </w:r>
          </w:p>
        </w:tc>
        <w:tc>
          <w:tcPr>
            <w:tcW w:w="3085"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Название внеаудиторной самостоятельной работы</w:t>
            </w:r>
          </w:p>
        </w:tc>
        <w:tc>
          <w:tcPr>
            <w:tcW w:w="1559"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Количество часов</w:t>
            </w:r>
          </w:p>
        </w:tc>
        <w:tc>
          <w:tcPr>
            <w:tcW w:w="2694"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Форма представления результата</w:t>
            </w:r>
          </w:p>
        </w:tc>
      </w:tr>
      <w:tr w:rsidR="007C3330" w:rsidRPr="003F6555" w:rsidTr="00E43AF2">
        <w:tc>
          <w:tcPr>
            <w:tcW w:w="2586" w:type="dxa"/>
          </w:tcPr>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Тема 1.1.</w:t>
            </w:r>
          </w:p>
          <w:p w:rsidR="007C3330" w:rsidRPr="007C3330" w:rsidRDefault="00CD2DD6" w:rsidP="00CD2DD6">
            <w:pPr>
              <w:pStyle w:val="afc"/>
              <w:rPr>
                <w:rFonts w:ascii="Times New Roman" w:hAnsi="Times New Roman" w:cs="Times New Roman"/>
                <w:sz w:val="26"/>
                <w:szCs w:val="26"/>
              </w:rPr>
            </w:pPr>
            <w:r w:rsidRPr="007B1747">
              <w:rPr>
                <w:rFonts w:ascii="Times New Roman" w:hAnsi="Times New Roman" w:cs="Times New Roman"/>
                <w:sz w:val="26"/>
                <w:szCs w:val="26"/>
              </w:rPr>
              <w:t>Основные понятия и законы химии.</w:t>
            </w:r>
          </w:p>
        </w:tc>
        <w:tc>
          <w:tcPr>
            <w:tcW w:w="3085" w:type="dxa"/>
          </w:tcPr>
          <w:p w:rsidR="007C3330" w:rsidRPr="007C3330" w:rsidRDefault="00CD2DD6" w:rsidP="007C3330">
            <w:pPr>
              <w:jc w:val="both"/>
              <w:rPr>
                <w:rFonts w:ascii="Times New Roman" w:hAnsi="Times New Roman" w:cs="Times New Roman"/>
                <w:sz w:val="26"/>
                <w:szCs w:val="26"/>
              </w:rPr>
            </w:pPr>
            <w:r w:rsidRPr="007B1747">
              <w:rPr>
                <w:rFonts w:ascii="Times New Roman" w:hAnsi="Times New Roman" w:cs="Times New Roman"/>
                <w:sz w:val="26"/>
                <w:szCs w:val="26"/>
              </w:rPr>
              <w:t>Аллотропные модификации углерода, кислорода, фосфора, олова; понятие о химической технологии, биотехнологии, нано технологии;</w:t>
            </w:r>
            <w:r>
              <w:rPr>
                <w:rFonts w:ascii="Times New Roman" w:hAnsi="Times New Roman" w:cs="Times New Roman"/>
                <w:sz w:val="26"/>
                <w:szCs w:val="26"/>
              </w:rPr>
              <w:t xml:space="preserve"> </w:t>
            </w:r>
            <w:r w:rsidRPr="007B1747">
              <w:rPr>
                <w:rFonts w:ascii="Times New Roman" w:hAnsi="Times New Roman" w:cs="Times New Roman"/>
                <w:sz w:val="26"/>
                <w:szCs w:val="26"/>
              </w:rPr>
              <w:t>«Аллотропия металлов».</w:t>
            </w:r>
          </w:p>
        </w:tc>
        <w:tc>
          <w:tcPr>
            <w:tcW w:w="1559" w:type="dxa"/>
          </w:tcPr>
          <w:p w:rsidR="007C3330" w:rsidRPr="007C3330" w:rsidRDefault="00CD2DD6"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7C3330" w:rsidRDefault="00CD2DD6" w:rsidP="007C3330">
            <w:r w:rsidRPr="007B1747">
              <w:rPr>
                <w:rFonts w:ascii="Times New Roman" w:hAnsi="Times New Roman" w:cs="Times New Roman"/>
                <w:sz w:val="26"/>
                <w:szCs w:val="26"/>
              </w:rPr>
              <w:t>использование Интернет-сети,</w:t>
            </w:r>
            <w:r>
              <w:rPr>
                <w:rFonts w:ascii="Times New Roman" w:hAnsi="Times New Roman" w:cs="Times New Roman"/>
                <w:sz w:val="26"/>
                <w:szCs w:val="26"/>
              </w:rPr>
              <w:t xml:space="preserve"> </w:t>
            </w:r>
            <w:r w:rsidRPr="007B1747">
              <w:rPr>
                <w:rFonts w:ascii="Times New Roman" w:hAnsi="Times New Roman" w:cs="Times New Roman"/>
                <w:sz w:val="26"/>
                <w:szCs w:val="26"/>
              </w:rPr>
              <w:t>текущая работа с лекционным материалом. Решение типовых задач.</w:t>
            </w:r>
          </w:p>
        </w:tc>
      </w:tr>
      <w:tr w:rsidR="007C3330" w:rsidRPr="003F6555" w:rsidTr="00E43AF2">
        <w:tc>
          <w:tcPr>
            <w:tcW w:w="2586" w:type="dxa"/>
          </w:tcPr>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Тема 1.2.</w:t>
            </w:r>
          </w:p>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Периодический закон и Периодическая система химических</w:t>
            </w:r>
          </w:p>
          <w:p w:rsidR="007C3330" w:rsidRPr="007C3330" w:rsidRDefault="00CD2DD6" w:rsidP="00CD2DD6">
            <w:pPr>
              <w:pStyle w:val="afc"/>
              <w:rPr>
                <w:rFonts w:ascii="Times New Roman" w:hAnsi="Times New Roman" w:cs="Times New Roman"/>
                <w:sz w:val="26"/>
                <w:szCs w:val="26"/>
              </w:rPr>
            </w:pPr>
            <w:r w:rsidRPr="007B1747">
              <w:rPr>
                <w:rFonts w:ascii="Times New Roman" w:hAnsi="Times New Roman" w:cs="Times New Roman"/>
                <w:sz w:val="26"/>
                <w:szCs w:val="26"/>
              </w:rPr>
              <w:t>элементов Д. И. Менделеева и строение атома.</w:t>
            </w:r>
          </w:p>
        </w:tc>
        <w:tc>
          <w:tcPr>
            <w:tcW w:w="3085" w:type="dxa"/>
          </w:tcPr>
          <w:p w:rsidR="007C3330" w:rsidRPr="007C3330" w:rsidRDefault="00CD2DD6" w:rsidP="007C3330">
            <w:pPr>
              <w:suppressAutoHyphens/>
              <w:jc w:val="both"/>
              <w:rPr>
                <w:rFonts w:ascii="Times New Roman" w:hAnsi="Times New Roman" w:cs="Times New Roman"/>
                <w:sz w:val="26"/>
                <w:szCs w:val="26"/>
              </w:rPr>
            </w:pPr>
            <w:r w:rsidRPr="007B1747">
              <w:rPr>
                <w:rFonts w:ascii="Times New Roman" w:hAnsi="Times New Roman" w:cs="Times New Roman"/>
                <w:sz w:val="26"/>
                <w:szCs w:val="26"/>
              </w:rPr>
              <w:t>«Изотопы водорода», «Использование радиоактивных изотопов в технических целях», «Рентгеновское излучение и его использование в технике и медицине».</w:t>
            </w:r>
          </w:p>
        </w:tc>
        <w:tc>
          <w:tcPr>
            <w:tcW w:w="1559" w:type="dxa"/>
          </w:tcPr>
          <w:p w:rsidR="007C3330" w:rsidRDefault="00CD2DD6"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7C3330" w:rsidRDefault="00CD2DD6" w:rsidP="007C3330">
            <w:r w:rsidRPr="007B1747">
              <w:rPr>
                <w:rFonts w:ascii="Times New Roman" w:hAnsi="Times New Roman" w:cs="Times New Roman"/>
                <w:sz w:val="26"/>
                <w:szCs w:val="26"/>
              </w:rPr>
              <w:t>использование Интернет-сети, текущая работа с лекционным материалом. Написание электронных и электронно-графических формул атомов химических элементов.</w:t>
            </w:r>
          </w:p>
        </w:tc>
      </w:tr>
      <w:tr w:rsidR="007C3330" w:rsidRPr="003F6555" w:rsidTr="00E43AF2">
        <w:tc>
          <w:tcPr>
            <w:tcW w:w="2586" w:type="dxa"/>
          </w:tcPr>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Тема 1.3.</w:t>
            </w:r>
          </w:p>
          <w:p w:rsidR="007C3330" w:rsidRPr="007C3330" w:rsidRDefault="00CD2DD6" w:rsidP="00CD2DD6">
            <w:pPr>
              <w:pStyle w:val="afc"/>
              <w:rPr>
                <w:rFonts w:ascii="Times New Roman" w:hAnsi="Times New Roman" w:cs="Times New Roman"/>
                <w:sz w:val="26"/>
                <w:szCs w:val="26"/>
              </w:rPr>
            </w:pPr>
            <w:r w:rsidRPr="007B1747">
              <w:rPr>
                <w:rFonts w:ascii="Times New Roman" w:hAnsi="Times New Roman" w:cs="Times New Roman"/>
                <w:sz w:val="26"/>
                <w:szCs w:val="26"/>
              </w:rPr>
              <w:t>Строение вещества.</w:t>
            </w:r>
          </w:p>
        </w:tc>
        <w:tc>
          <w:tcPr>
            <w:tcW w:w="3085" w:type="dxa"/>
          </w:tcPr>
          <w:p w:rsidR="007C3330" w:rsidRPr="007C3330" w:rsidRDefault="00CD2DD6" w:rsidP="007C3330">
            <w:pPr>
              <w:suppressAutoHyphens/>
              <w:jc w:val="both"/>
              <w:rPr>
                <w:rFonts w:ascii="Times New Roman" w:hAnsi="Times New Roman" w:cs="Times New Roman"/>
                <w:sz w:val="26"/>
                <w:szCs w:val="26"/>
              </w:rPr>
            </w:pPr>
            <w:r w:rsidRPr="007B1747">
              <w:rPr>
                <w:rFonts w:ascii="Times New Roman" w:hAnsi="Times New Roman" w:cs="Times New Roman"/>
                <w:sz w:val="26"/>
                <w:szCs w:val="26"/>
              </w:rPr>
              <w:t>«Аморфные вещества в природе, технике, быту», «Защита озонового экрана от химического загрязнения».</w:t>
            </w:r>
          </w:p>
        </w:tc>
        <w:tc>
          <w:tcPr>
            <w:tcW w:w="1559" w:type="dxa"/>
          </w:tcPr>
          <w:p w:rsidR="007C3330" w:rsidRDefault="00CD2DD6"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7C3330" w:rsidRDefault="00CD2DD6" w:rsidP="007C3330">
            <w:r w:rsidRPr="007B1747">
              <w:rPr>
                <w:rFonts w:ascii="Times New Roman" w:hAnsi="Times New Roman" w:cs="Times New Roman"/>
                <w:sz w:val="26"/>
                <w:szCs w:val="26"/>
              </w:rPr>
              <w:t>использование Интернет-сети.</w:t>
            </w:r>
          </w:p>
        </w:tc>
      </w:tr>
      <w:tr w:rsidR="007C3330" w:rsidRPr="003F6555" w:rsidTr="00E43AF2">
        <w:tc>
          <w:tcPr>
            <w:tcW w:w="2586" w:type="dxa"/>
          </w:tcPr>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Тема 1.4.</w:t>
            </w:r>
          </w:p>
          <w:p w:rsidR="007C3330" w:rsidRPr="003F6555" w:rsidRDefault="00CD2DD6" w:rsidP="00CD2DD6">
            <w:pPr>
              <w:pStyle w:val="afc"/>
              <w:rPr>
                <w:rFonts w:ascii="Times New Roman" w:hAnsi="Times New Roman" w:cs="Times New Roman"/>
                <w:sz w:val="26"/>
                <w:szCs w:val="26"/>
              </w:rPr>
            </w:pPr>
            <w:r w:rsidRPr="007B1747">
              <w:rPr>
                <w:rFonts w:ascii="Times New Roman" w:hAnsi="Times New Roman" w:cs="Times New Roman"/>
                <w:sz w:val="26"/>
                <w:szCs w:val="26"/>
              </w:rPr>
              <w:t>Вода. Растворы. Электролитическая диссоциация.</w:t>
            </w:r>
          </w:p>
        </w:tc>
        <w:tc>
          <w:tcPr>
            <w:tcW w:w="3085" w:type="dxa"/>
          </w:tcPr>
          <w:p w:rsidR="007C3330" w:rsidRPr="00535439" w:rsidRDefault="00CD2DD6" w:rsidP="007C3330">
            <w:pPr>
              <w:widowControl/>
              <w:rPr>
                <w:rFonts w:ascii="Times New Roman" w:eastAsia="Times New Roman" w:hAnsi="Times New Roman" w:cs="Times New Roman"/>
                <w:sz w:val="26"/>
                <w:szCs w:val="26"/>
              </w:rPr>
            </w:pPr>
            <w:r w:rsidRPr="007B1747">
              <w:rPr>
                <w:rFonts w:ascii="Times New Roman" w:hAnsi="Times New Roman" w:cs="Times New Roman"/>
                <w:sz w:val="26"/>
                <w:szCs w:val="26"/>
              </w:rPr>
              <w:t>«Растворы вокруг нас. Типы растворов», «Вода как реагент и среда для химического процесса.</w:t>
            </w:r>
          </w:p>
        </w:tc>
        <w:tc>
          <w:tcPr>
            <w:tcW w:w="1559" w:type="dxa"/>
          </w:tcPr>
          <w:p w:rsidR="007C3330" w:rsidRDefault="00CD2DD6"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7C3330" w:rsidRDefault="00CD2DD6" w:rsidP="007C3330">
            <w:r w:rsidRPr="007B1747">
              <w:rPr>
                <w:rFonts w:ascii="Times New Roman" w:hAnsi="Times New Roman" w:cs="Times New Roman"/>
                <w:sz w:val="26"/>
                <w:szCs w:val="26"/>
              </w:rPr>
              <w:t xml:space="preserve">использование Интернет-сети, текущая работа с лекционным материалом. Решение задач на нахождение массовой доли растворенного вещества. Составление молекулярных и ионных уравнений реакций в растворах </w:t>
            </w:r>
            <w:r w:rsidRPr="007B1747">
              <w:rPr>
                <w:rFonts w:ascii="Times New Roman" w:hAnsi="Times New Roman" w:cs="Times New Roman"/>
                <w:sz w:val="26"/>
                <w:szCs w:val="26"/>
              </w:rPr>
              <w:lastRenderedPageBreak/>
              <w:t>электролитов.</w:t>
            </w:r>
          </w:p>
        </w:tc>
      </w:tr>
      <w:tr w:rsidR="007C3330" w:rsidRPr="003F6555" w:rsidTr="00E43AF2">
        <w:tc>
          <w:tcPr>
            <w:tcW w:w="2586" w:type="dxa"/>
          </w:tcPr>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lastRenderedPageBreak/>
              <w:t>Тема 1.5.</w:t>
            </w:r>
          </w:p>
          <w:p w:rsidR="007C3330" w:rsidRPr="003F6555" w:rsidRDefault="00CD2DD6" w:rsidP="00CD2DD6">
            <w:pPr>
              <w:pStyle w:val="afc"/>
              <w:rPr>
                <w:rFonts w:ascii="Times New Roman" w:hAnsi="Times New Roman" w:cs="Times New Roman"/>
                <w:sz w:val="26"/>
                <w:szCs w:val="26"/>
              </w:rPr>
            </w:pPr>
            <w:r w:rsidRPr="007B1747">
              <w:rPr>
                <w:rFonts w:ascii="Times New Roman" w:hAnsi="Times New Roman" w:cs="Times New Roman"/>
                <w:sz w:val="26"/>
                <w:szCs w:val="26"/>
              </w:rPr>
              <w:t>Классификация неорганических соединений и их свойства.</w:t>
            </w:r>
          </w:p>
        </w:tc>
        <w:tc>
          <w:tcPr>
            <w:tcW w:w="3085" w:type="dxa"/>
          </w:tcPr>
          <w:p w:rsidR="00CD2DD6" w:rsidRPr="007B1747" w:rsidRDefault="00CD2DD6" w:rsidP="00CD2DD6">
            <w:pPr>
              <w:ind w:right="120"/>
              <w:rPr>
                <w:rFonts w:ascii="Times New Roman" w:hAnsi="Times New Roman" w:cs="Times New Roman"/>
                <w:color w:val="231F20"/>
                <w:sz w:val="26"/>
                <w:szCs w:val="26"/>
              </w:rPr>
            </w:pPr>
            <w:r w:rsidRPr="007B1747">
              <w:rPr>
                <w:rFonts w:ascii="Times New Roman" w:hAnsi="Times New Roman" w:cs="Times New Roman"/>
                <w:color w:val="231F20"/>
                <w:spacing w:val="-4"/>
                <w:sz w:val="26"/>
                <w:szCs w:val="26"/>
              </w:rPr>
              <w:t>Прави</w:t>
            </w:r>
            <w:r w:rsidRPr="007B1747">
              <w:rPr>
                <w:rFonts w:ascii="Times New Roman" w:hAnsi="Times New Roman" w:cs="Times New Roman"/>
                <w:color w:val="231F20"/>
                <w:sz w:val="26"/>
                <w:szCs w:val="26"/>
              </w:rPr>
              <w:t>ла</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разбавления</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серной</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кислоты.</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Использование</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серной</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кислоты</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в</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промышленности.</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Едкие</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щелочи, их</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использование</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в</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промышленности.</w:t>
            </w:r>
          </w:p>
          <w:p w:rsidR="00CD2DD6" w:rsidRDefault="00CD2DD6" w:rsidP="00CD2DD6">
            <w:pPr>
              <w:widowControl/>
              <w:rPr>
                <w:rFonts w:ascii="Times New Roman" w:hAnsi="Times New Roman"/>
                <w:sz w:val="26"/>
                <w:szCs w:val="26"/>
              </w:rPr>
            </w:pPr>
            <w:r w:rsidRPr="007B1747">
              <w:rPr>
                <w:rFonts w:ascii="Times New Roman" w:hAnsi="Times New Roman"/>
                <w:sz w:val="26"/>
                <w:szCs w:val="26"/>
              </w:rPr>
              <w:t xml:space="preserve">«Серная кислота — «хлеб химической промышленности», «Поваренная соль как химическое сырье», «Многоликий карбонат кальция: в природе, в промышленности, в </w:t>
            </w:r>
          </w:p>
          <w:p w:rsidR="007C3330" w:rsidRPr="00F41C5E" w:rsidRDefault="00CD2DD6" w:rsidP="00CD2DD6">
            <w:pPr>
              <w:widowControl/>
              <w:rPr>
                <w:rFonts w:ascii="Times New Roman" w:eastAsia="Times New Roman" w:hAnsi="Times New Roman" w:cs="Times New Roman"/>
                <w:sz w:val="26"/>
                <w:szCs w:val="26"/>
              </w:rPr>
            </w:pPr>
            <w:r w:rsidRPr="007B1747">
              <w:rPr>
                <w:rFonts w:ascii="Times New Roman" w:hAnsi="Times New Roman"/>
                <w:sz w:val="26"/>
                <w:szCs w:val="26"/>
              </w:rPr>
              <w:t>быту».</w:t>
            </w:r>
          </w:p>
        </w:tc>
        <w:tc>
          <w:tcPr>
            <w:tcW w:w="1559" w:type="dxa"/>
          </w:tcPr>
          <w:p w:rsidR="007C3330" w:rsidRDefault="00CD2DD6"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7C3330" w:rsidRDefault="00CD2DD6" w:rsidP="007C3330">
            <w:r w:rsidRPr="007B1747">
              <w:rPr>
                <w:rFonts w:ascii="Times New Roman" w:hAnsi="Times New Roman" w:cs="Times New Roman"/>
                <w:sz w:val="26"/>
                <w:szCs w:val="26"/>
              </w:rPr>
              <w:t>использование Интернет-сети.</w:t>
            </w:r>
          </w:p>
        </w:tc>
      </w:tr>
      <w:tr w:rsidR="00CD2DD6" w:rsidRPr="003F6555" w:rsidTr="00E43AF2">
        <w:tc>
          <w:tcPr>
            <w:tcW w:w="2586" w:type="dxa"/>
          </w:tcPr>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Тема 1.6.</w:t>
            </w:r>
          </w:p>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Химические реакции.</w:t>
            </w:r>
          </w:p>
        </w:tc>
        <w:tc>
          <w:tcPr>
            <w:tcW w:w="3085" w:type="dxa"/>
          </w:tcPr>
          <w:p w:rsidR="00CD2DD6" w:rsidRPr="007B1747" w:rsidRDefault="00CD2DD6" w:rsidP="00CD2DD6">
            <w:pPr>
              <w:ind w:right="120"/>
              <w:rPr>
                <w:rFonts w:ascii="Times New Roman" w:hAnsi="Times New Roman" w:cs="Times New Roman"/>
                <w:color w:val="231F20"/>
                <w:spacing w:val="-4"/>
                <w:sz w:val="26"/>
                <w:szCs w:val="26"/>
              </w:rPr>
            </w:pPr>
            <w:r w:rsidRPr="007B1747">
              <w:rPr>
                <w:rFonts w:ascii="Times New Roman" w:hAnsi="Times New Roman" w:cs="Times New Roman"/>
                <w:sz w:val="26"/>
                <w:szCs w:val="26"/>
              </w:rPr>
              <w:t>«Реакции горения на производстве и в быту», «Электролиз растворов электролитов».</w:t>
            </w:r>
          </w:p>
        </w:tc>
        <w:tc>
          <w:tcPr>
            <w:tcW w:w="1559" w:type="dxa"/>
          </w:tcPr>
          <w:p w:rsidR="00CD2DD6" w:rsidRDefault="00CD2DD6"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CD2DD6" w:rsidRPr="007B1747" w:rsidRDefault="00CD2DD6" w:rsidP="007C3330">
            <w:pPr>
              <w:rPr>
                <w:rFonts w:ascii="Times New Roman" w:hAnsi="Times New Roman" w:cs="Times New Roman"/>
                <w:sz w:val="26"/>
                <w:szCs w:val="26"/>
              </w:rPr>
            </w:pPr>
            <w:r w:rsidRPr="007B1747">
              <w:rPr>
                <w:rFonts w:ascii="Times New Roman" w:hAnsi="Times New Roman" w:cs="Times New Roman"/>
                <w:sz w:val="26"/>
                <w:szCs w:val="26"/>
              </w:rPr>
              <w:t>использование Интернет-сети, текущая работа с лекционным материалом. Решение задач по теме.</w:t>
            </w:r>
          </w:p>
        </w:tc>
      </w:tr>
      <w:tr w:rsidR="00CD2DD6" w:rsidRPr="003F6555" w:rsidTr="00E43AF2">
        <w:tc>
          <w:tcPr>
            <w:tcW w:w="2586" w:type="dxa"/>
          </w:tcPr>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Тема 1.7.</w:t>
            </w:r>
          </w:p>
          <w:p w:rsidR="00CD2DD6" w:rsidRPr="007B1747" w:rsidRDefault="00CD2DD6" w:rsidP="00CD2DD6">
            <w:pPr>
              <w:rPr>
                <w:rFonts w:ascii="Times New Roman" w:hAnsi="Times New Roman" w:cs="Times New Roman"/>
                <w:sz w:val="26"/>
                <w:szCs w:val="26"/>
              </w:rPr>
            </w:pPr>
            <w:r w:rsidRPr="007B1747">
              <w:rPr>
                <w:rFonts w:ascii="Times New Roman" w:hAnsi="Times New Roman"/>
                <w:color w:val="231F20"/>
              </w:rPr>
              <w:t>Металлы и неметаллы.</w:t>
            </w:r>
          </w:p>
        </w:tc>
        <w:tc>
          <w:tcPr>
            <w:tcW w:w="3085" w:type="dxa"/>
          </w:tcPr>
          <w:p w:rsidR="00CD2DD6" w:rsidRPr="007B1747" w:rsidRDefault="00CD2DD6" w:rsidP="00CD2DD6">
            <w:pPr>
              <w:ind w:right="120"/>
              <w:rPr>
                <w:rFonts w:ascii="Times New Roman" w:hAnsi="Times New Roman" w:cs="Times New Roman"/>
                <w:sz w:val="26"/>
                <w:szCs w:val="26"/>
              </w:rPr>
            </w:pPr>
            <w:r w:rsidRPr="007B1747">
              <w:rPr>
                <w:rFonts w:ascii="Times New Roman" w:hAnsi="Times New Roman"/>
                <w:sz w:val="26"/>
                <w:szCs w:val="26"/>
              </w:rPr>
              <w:t>«Коррозия металлов и способы защиты от коррозии», «Инертные или благородные газы», «Рождающие соли — галогены».</w:t>
            </w:r>
          </w:p>
        </w:tc>
        <w:tc>
          <w:tcPr>
            <w:tcW w:w="1559" w:type="dxa"/>
          </w:tcPr>
          <w:p w:rsidR="00CD2DD6" w:rsidRDefault="00CD2DD6"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CD2DD6" w:rsidRPr="007B1747" w:rsidRDefault="00CD2DD6" w:rsidP="007C3330">
            <w:pPr>
              <w:rPr>
                <w:rFonts w:ascii="Times New Roman" w:hAnsi="Times New Roman" w:cs="Times New Roman"/>
                <w:sz w:val="26"/>
                <w:szCs w:val="26"/>
              </w:rPr>
            </w:pPr>
            <w:r w:rsidRPr="007B1747">
              <w:rPr>
                <w:rFonts w:ascii="Times New Roman" w:hAnsi="Times New Roman" w:cs="Times New Roman"/>
                <w:sz w:val="26"/>
                <w:szCs w:val="26"/>
              </w:rPr>
              <w:t>использование Интернет-сети, текущая работа с лекционным материалом.</w:t>
            </w:r>
          </w:p>
        </w:tc>
      </w:tr>
      <w:tr w:rsidR="00CD2DD6" w:rsidRPr="003F6555" w:rsidTr="00E43AF2">
        <w:tc>
          <w:tcPr>
            <w:tcW w:w="2586" w:type="dxa"/>
          </w:tcPr>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Тема 2.1.</w:t>
            </w:r>
          </w:p>
          <w:p w:rsidR="00CD2DD6" w:rsidRPr="007B1747" w:rsidRDefault="00CD2DD6" w:rsidP="00CD2DD6">
            <w:pPr>
              <w:rPr>
                <w:rFonts w:ascii="Times New Roman" w:hAnsi="Times New Roman" w:cs="Times New Roman"/>
                <w:sz w:val="26"/>
                <w:szCs w:val="26"/>
              </w:rPr>
            </w:pPr>
            <w:r w:rsidRPr="007B1747">
              <w:rPr>
                <w:rFonts w:ascii="Times New Roman" w:hAnsi="Times New Roman"/>
              </w:rPr>
              <w:t>Основные понятия органической химии и теория строения органических соединений.</w:t>
            </w:r>
          </w:p>
        </w:tc>
        <w:tc>
          <w:tcPr>
            <w:tcW w:w="3085" w:type="dxa"/>
          </w:tcPr>
          <w:p w:rsidR="00CD2DD6" w:rsidRPr="007B1747" w:rsidRDefault="00CD2DD6" w:rsidP="00CD2DD6">
            <w:pPr>
              <w:ind w:right="120"/>
              <w:rPr>
                <w:rFonts w:ascii="Times New Roman" w:hAnsi="Times New Roman"/>
                <w:sz w:val="26"/>
                <w:szCs w:val="26"/>
              </w:rPr>
            </w:pPr>
            <w:r w:rsidRPr="007B1747">
              <w:rPr>
                <w:rFonts w:ascii="Times New Roman" w:hAnsi="Times New Roman"/>
                <w:sz w:val="26"/>
                <w:szCs w:val="26"/>
              </w:rPr>
              <w:t xml:space="preserve">«История возникновения и развития органической химии», «Жизнь и деятельность </w:t>
            </w:r>
            <w:proofErr w:type="spellStart"/>
            <w:r w:rsidRPr="007B1747">
              <w:rPr>
                <w:rFonts w:ascii="Times New Roman" w:hAnsi="Times New Roman"/>
                <w:sz w:val="26"/>
                <w:szCs w:val="26"/>
              </w:rPr>
              <w:t>А.М.Бутлерова</w:t>
            </w:r>
            <w:proofErr w:type="spellEnd"/>
            <w:r w:rsidRPr="007B1747">
              <w:rPr>
                <w:rFonts w:ascii="Times New Roman" w:hAnsi="Times New Roman"/>
                <w:sz w:val="26"/>
                <w:szCs w:val="26"/>
              </w:rPr>
              <w:t>», «Современные представления о теории химического строения».</w:t>
            </w:r>
          </w:p>
        </w:tc>
        <w:tc>
          <w:tcPr>
            <w:tcW w:w="1559" w:type="dxa"/>
          </w:tcPr>
          <w:p w:rsidR="00CD2DD6" w:rsidRDefault="00CD2DD6"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CD2DD6" w:rsidRPr="007B1747" w:rsidRDefault="00CD2DD6" w:rsidP="007C3330">
            <w:pPr>
              <w:rPr>
                <w:rFonts w:ascii="Times New Roman" w:hAnsi="Times New Roman" w:cs="Times New Roman"/>
                <w:sz w:val="26"/>
                <w:szCs w:val="26"/>
              </w:rPr>
            </w:pPr>
            <w:r w:rsidRPr="007B1747">
              <w:rPr>
                <w:rFonts w:ascii="Times New Roman" w:hAnsi="Times New Roman" w:cs="Times New Roman"/>
                <w:sz w:val="26"/>
                <w:szCs w:val="26"/>
              </w:rPr>
              <w:t>использование Интернет-сети, текущая работа с лекционным материалом.</w:t>
            </w:r>
          </w:p>
        </w:tc>
      </w:tr>
      <w:tr w:rsidR="00CD2DD6" w:rsidRPr="003F6555" w:rsidTr="00E43AF2">
        <w:tc>
          <w:tcPr>
            <w:tcW w:w="2586" w:type="dxa"/>
          </w:tcPr>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Тема 2.2.</w:t>
            </w:r>
          </w:p>
          <w:p w:rsidR="00CD2DD6" w:rsidRPr="007B1747" w:rsidRDefault="00CD2DD6" w:rsidP="00CD2DD6">
            <w:pPr>
              <w:rPr>
                <w:rFonts w:ascii="Times New Roman" w:hAnsi="Times New Roman" w:cs="Times New Roman"/>
                <w:sz w:val="26"/>
                <w:szCs w:val="26"/>
              </w:rPr>
            </w:pPr>
            <w:r w:rsidRPr="007B1747">
              <w:rPr>
                <w:rFonts w:ascii="Times New Roman" w:hAnsi="Times New Roman"/>
                <w:color w:val="231F20"/>
              </w:rPr>
              <w:t>Углеводороды и их природные источники.</w:t>
            </w:r>
          </w:p>
        </w:tc>
        <w:tc>
          <w:tcPr>
            <w:tcW w:w="3085" w:type="dxa"/>
          </w:tcPr>
          <w:p w:rsidR="00CD2DD6" w:rsidRPr="007B1747" w:rsidRDefault="00CD2DD6" w:rsidP="00CD2DD6">
            <w:pPr>
              <w:ind w:right="120"/>
              <w:rPr>
                <w:rFonts w:ascii="Times New Roman" w:hAnsi="Times New Roman"/>
                <w:sz w:val="26"/>
                <w:szCs w:val="26"/>
              </w:rPr>
            </w:pPr>
            <w:r w:rsidRPr="007B1747">
              <w:rPr>
                <w:rFonts w:ascii="Times New Roman" w:hAnsi="Times New Roman" w:cs="Times New Roman"/>
                <w:sz w:val="26"/>
                <w:szCs w:val="26"/>
              </w:rPr>
              <w:t>«</w:t>
            </w:r>
            <w:proofErr w:type="spellStart"/>
            <w:r w:rsidRPr="007B1747">
              <w:rPr>
                <w:rFonts w:ascii="Times New Roman" w:hAnsi="Times New Roman" w:cs="Times New Roman"/>
                <w:sz w:val="26"/>
                <w:szCs w:val="26"/>
              </w:rPr>
              <w:t>А.М.Бутлеров</w:t>
            </w:r>
            <w:proofErr w:type="spellEnd"/>
            <w:r w:rsidRPr="007B1747">
              <w:rPr>
                <w:rFonts w:ascii="Times New Roman" w:hAnsi="Times New Roman" w:cs="Times New Roman"/>
                <w:sz w:val="26"/>
                <w:szCs w:val="26"/>
              </w:rPr>
              <w:t>», «Экологические аспекты использования углеводородного сырья</w:t>
            </w:r>
            <w:proofErr w:type="gramStart"/>
            <w:r w:rsidRPr="007B1747">
              <w:rPr>
                <w:rFonts w:ascii="Times New Roman" w:hAnsi="Times New Roman" w:cs="Times New Roman"/>
                <w:sz w:val="26"/>
                <w:szCs w:val="26"/>
              </w:rPr>
              <w:t>»,  «</w:t>
            </w:r>
            <w:proofErr w:type="gramEnd"/>
            <w:r w:rsidRPr="007B1747">
              <w:rPr>
                <w:rFonts w:ascii="Times New Roman" w:hAnsi="Times New Roman" w:cs="Times New Roman"/>
                <w:sz w:val="26"/>
                <w:szCs w:val="26"/>
              </w:rPr>
              <w:t xml:space="preserve">История открытия и разработки газовых и нефтяных месторождений в Российской </w:t>
            </w:r>
            <w:r w:rsidRPr="007B1747">
              <w:rPr>
                <w:rFonts w:ascii="Times New Roman" w:hAnsi="Times New Roman" w:cs="Times New Roman"/>
                <w:sz w:val="26"/>
                <w:szCs w:val="26"/>
              </w:rPr>
              <w:lastRenderedPageBreak/>
              <w:t>Федерации», «Синтетические каучуки: история, многообразие и перспективы», «Сварочное производство и роль химии углеводородов в нем».</w:t>
            </w:r>
          </w:p>
        </w:tc>
        <w:tc>
          <w:tcPr>
            <w:tcW w:w="1559" w:type="dxa"/>
          </w:tcPr>
          <w:p w:rsidR="00CD2DD6" w:rsidRDefault="00CD2DD6"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lastRenderedPageBreak/>
              <w:t>4</w:t>
            </w:r>
          </w:p>
        </w:tc>
        <w:tc>
          <w:tcPr>
            <w:tcW w:w="2694" w:type="dxa"/>
          </w:tcPr>
          <w:p w:rsidR="00CD2DD6" w:rsidRPr="007B1747" w:rsidRDefault="00CD2DD6" w:rsidP="007C3330">
            <w:pPr>
              <w:rPr>
                <w:rFonts w:ascii="Times New Roman" w:hAnsi="Times New Roman" w:cs="Times New Roman"/>
                <w:sz w:val="26"/>
                <w:szCs w:val="26"/>
              </w:rPr>
            </w:pPr>
            <w:r w:rsidRPr="007B1747">
              <w:rPr>
                <w:rFonts w:ascii="Times New Roman" w:hAnsi="Times New Roman" w:cs="Times New Roman"/>
                <w:sz w:val="26"/>
                <w:szCs w:val="26"/>
              </w:rPr>
              <w:t xml:space="preserve">использование Интернет-сети, текущая работа с лекционным материалом. Написание структурных формул некоторых представителей </w:t>
            </w:r>
            <w:r w:rsidRPr="007B1747">
              <w:rPr>
                <w:rFonts w:ascii="Times New Roman" w:hAnsi="Times New Roman" w:cs="Times New Roman"/>
                <w:sz w:val="26"/>
                <w:szCs w:val="26"/>
              </w:rPr>
              <w:lastRenderedPageBreak/>
              <w:t xml:space="preserve">углеводородов. </w:t>
            </w:r>
            <w:r w:rsidRPr="007B1747">
              <w:rPr>
                <w:rFonts w:ascii="Times New Roman" w:hAnsi="Times New Roman" w:cs="Times New Roman"/>
                <w:color w:val="231F20"/>
                <w:sz w:val="26"/>
                <w:szCs w:val="26"/>
              </w:rPr>
              <w:t>Название углеводородов по международной номенклатуре IUPAC.</w:t>
            </w:r>
          </w:p>
        </w:tc>
      </w:tr>
      <w:tr w:rsidR="00CD2DD6" w:rsidRPr="003F6555" w:rsidTr="00E43AF2">
        <w:tc>
          <w:tcPr>
            <w:tcW w:w="2586" w:type="dxa"/>
          </w:tcPr>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lastRenderedPageBreak/>
              <w:t>Тема 2.3.</w:t>
            </w:r>
          </w:p>
          <w:p w:rsidR="00CD2DD6" w:rsidRPr="007B1747" w:rsidRDefault="00CD2DD6" w:rsidP="00CD2DD6">
            <w:pPr>
              <w:rPr>
                <w:rFonts w:ascii="Times New Roman" w:hAnsi="Times New Roman" w:cs="Times New Roman"/>
                <w:sz w:val="26"/>
                <w:szCs w:val="26"/>
              </w:rPr>
            </w:pPr>
            <w:r w:rsidRPr="007B1747">
              <w:rPr>
                <w:rFonts w:ascii="Times New Roman" w:hAnsi="Times New Roman"/>
                <w:color w:val="231F20"/>
              </w:rPr>
              <w:t>Кислородсодержащие органические соединения.</w:t>
            </w:r>
          </w:p>
        </w:tc>
        <w:tc>
          <w:tcPr>
            <w:tcW w:w="3085" w:type="dxa"/>
          </w:tcPr>
          <w:p w:rsidR="00CD2DD6" w:rsidRPr="007B1747" w:rsidRDefault="00CD2DD6" w:rsidP="00CD2DD6">
            <w:pPr>
              <w:ind w:right="120"/>
              <w:rPr>
                <w:rFonts w:ascii="Times New Roman" w:hAnsi="Times New Roman" w:cs="Times New Roman"/>
                <w:sz w:val="26"/>
                <w:szCs w:val="26"/>
              </w:rPr>
            </w:pPr>
            <w:r w:rsidRPr="007B1747">
              <w:rPr>
                <w:rFonts w:ascii="Times New Roman" w:hAnsi="Times New Roman" w:cs="Times New Roman"/>
                <w:color w:val="231F20"/>
                <w:spacing w:val="-4"/>
                <w:sz w:val="26"/>
                <w:szCs w:val="26"/>
              </w:rPr>
              <w:t xml:space="preserve">Метиловый спирт и его использование в качестве химического сырья. Токсичность метанола и правила техники безопасности при работе с ним. </w:t>
            </w:r>
            <w:r w:rsidRPr="007B1747">
              <w:rPr>
                <w:rFonts w:ascii="Times New Roman" w:hAnsi="Times New Roman" w:cs="Times New Roman"/>
                <w:bCs/>
                <w:iCs/>
                <w:sz w:val="26"/>
                <w:szCs w:val="26"/>
              </w:rPr>
              <w:t>Применение ацетона в технике и промышленности.</w:t>
            </w:r>
          </w:p>
        </w:tc>
        <w:tc>
          <w:tcPr>
            <w:tcW w:w="1559" w:type="dxa"/>
          </w:tcPr>
          <w:p w:rsidR="00CD2DD6" w:rsidRDefault="00CD2DD6"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CD2DD6" w:rsidRPr="007B1747" w:rsidRDefault="00CD2DD6" w:rsidP="007C3330">
            <w:pPr>
              <w:rPr>
                <w:rFonts w:ascii="Times New Roman" w:hAnsi="Times New Roman" w:cs="Times New Roman"/>
                <w:sz w:val="26"/>
                <w:szCs w:val="26"/>
              </w:rPr>
            </w:pPr>
            <w:r w:rsidRPr="007B1747">
              <w:rPr>
                <w:rFonts w:ascii="Times New Roman" w:hAnsi="Times New Roman" w:cs="Times New Roman"/>
                <w:sz w:val="26"/>
                <w:szCs w:val="26"/>
              </w:rPr>
              <w:t>использование Интернет-сети, текущая работа с лекционным материалом.</w:t>
            </w:r>
          </w:p>
        </w:tc>
      </w:tr>
      <w:tr w:rsidR="00CD2DD6" w:rsidRPr="003F6555" w:rsidTr="00E43AF2">
        <w:tc>
          <w:tcPr>
            <w:tcW w:w="2586" w:type="dxa"/>
          </w:tcPr>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Тема 2.4.</w:t>
            </w:r>
          </w:p>
          <w:p w:rsidR="00CD2DD6" w:rsidRPr="007B1747" w:rsidRDefault="00CD2DD6" w:rsidP="00CD2DD6">
            <w:pPr>
              <w:rPr>
                <w:rFonts w:ascii="Times New Roman" w:hAnsi="Times New Roman" w:cs="Times New Roman"/>
                <w:sz w:val="26"/>
                <w:szCs w:val="26"/>
              </w:rPr>
            </w:pPr>
            <w:r w:rsidRPr="007B1747">
              <w:rPr>
                <w:rFonts w:ascii="Times New Roman" w:hAnsi="Times New Roman"/>
                <w:color w:val="231F20"/>
              </w:rPr>
              <w:t>Азотсодержащие органические соединения. Полимеры.</w:t>
            </w:r>
          </w:p>
        </w:tc>
        <w:tc>
          <w:tcPr>
            <w:tcW w:w="3085" w:type="dxa"/>
          </w:tcPr>
          <w:p w:rsidR="00CD2DD6" w:rsidRPr="007B1747" w:rsidRDefault="00CD2DD6" w:rsidP="00CD2DD6">
            <w:pPr>
              <w:ind w:right="120"/>
              <w:rPr>
                <w:rFonts w:ascii="Times New Roman" w:hAnsi="Times New Roman" w:cs="Times New Roman"/>
                <w:color w:val="231F20"/>
                <w:spacing w:val="-4"/>
                <w:sz w:val="26"/>
                <w:szCs w:val="26"/>
              </w:rPr>
            </w:pPr>
            <w:r w:rsidRPr="007B1747">
              <w:rPr>
                <w:rFonts w:ascii="Times New Roman" w:hAnsi="Times New Roman" w:cs="Times New Roman"/>
                <w:sz w:val="26"/>
                <w:szCs w:val="26"/>
              </w:rPr>
              <w:t>подготовка к дифференцированному зачету.</w:t>
            </w:r>
          </w:p>
        </w:tc>
        <w:tc>
          <w:tcPr>
            <w:tcW w:w="1559" w:type="dxa"/>
          </w:tcPr>
          <w:p w:rsidR="00CD2DD6" w:rsidRDefault="00CD2DD6"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CD2DD6" w:rsidRPr="007B1747" w:rsidRDefault="00CD2DD6" w:rsidP="007C3330">
            <w:pPr>
              <w:rPr>
                <w:rFonts w:ascii="Times New Roman" w:hAnsi="Times New Roman" w:cs="Times New Roman"/>
                <w:sz w:val="26"/>
                <w:szCs w:val="26"/>
              </w:rPr>
            </w:pPr>
            <w:r w:rsidRPr="007B1747">
              <w:rPr>
                <w:rFonts w:ascii="Times New Roman" w:hAnsi="Times New Roman" w:cs="Times New Roman"/>
                <w:sz w:val="26"/>
                <w:szCs w:val="26"/>
              </w:rPr>
              <w:t>использование Интернет-сети, текущая</w:t>
            </w:r>
            <w:r>
              <w:rPr>
                <w:rFonts w:ascii="Times New Roman" w:hAnsi="Times New Roman" w:cs="Times New Roman"/>
                <w:sz w:val="26"/>
                <w:szCs w:val="26"/>
              </w:rPr>
              <w:t xml:space="preserve"> работа с лекционным материалом</w:t>
            </w:r>
          </w:p>
        </w:tc>
      </w:tr>
      <w:tr w:rsidR="00CD2DD6" w:rsidRPr="003F6555" w:rsidTr="00E43AF2">
        <w:tc>
          <w:tcPr>
            <w:tcW w:w="2586" w:type="dxa"/>
          </w:tcPr>
          <w:p w:rsidR="00CD2DD6" w:rsidRPr="00EB0BA9" w:rsidRDefault="00CD2DD6" w:rsidP="00CD2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EB0BA9">
              <w:rPr>
                <w:rFonts w:ascii="Times New Roman" w:hAnsi="Times New Roman" w:cs="Times New Roman"/>
                <w:sz w:val="26"/>
                <w:szCs w:val="26"/>
              </w:rPr>
              <w:t>Тема 1.1.</w:t>
            </w:r>
          </w:p>
          <w:p w:rsidR="00CD2DD6" w:rsidRPr="00EB0BA9" w:rsidRDefault="00CD2DD6" w:rsidP="00CD2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EB0BA9">
              <w:rPr>
                <w:rFonts w:ascii="Times New Roman" w:hAnsi="Times New Roman" w:cs="Times New Roman"/>
                <w:sz w:val="26"/>
                <w:szCs w:val="26"/>
              </w:rPr>
              <w:t>Учение о клетке</w:t>
            </w:r>
          </w:p>
          <w:p w:rsidR="00CD2DD6" w:rsidRPr="007B1747" w:rsidRDefault="00CD2DD6" w:rsidP="00CD2DD6">
            <w:pPr>
              <w:rPr>
                <w:rFonts w:ascii="Times New Roman" w:hAnsi="Times New Roman" w:cs="Times New Roman"/>
                <w:sz w:val="26"/>
                <w:szCs w:val="26"/>
              </w:rPr>
            </w:pPr>
          </w:p>
        </w:tc>
        <w:tc>
          <w:tcPr>
            <w:tcW w:w="3085" w:type="dxa"/>
          </w:tcPr>
          <w:p w:rsidR="00CD2DD6" w:rsidRPr="007B1747" w:rsidRDefault="00CD2DD6" w:rsidP="00CD2DD6">
            <w:pPr>
              <w:rPr>
                <w:rFonts w:ascii="Times New Roman" w:hAnsi="Times New Roman" w:cs="Times New Roman"/>
                <w:b/>
                <w:sz w:val="26"/>
                <w:szCs w:val="26"/>
              </w:rPr>
            </w:pPr>
            <w:r w:rsidRPr="007B1747">
              <w:rPr>
                <w:rFonts w:ascii="Times New Roman" w:hAnsi="Times New Roman" w:cs="Times New Roman"/>
                <w:spacing w:val="-1"/>
                <w:sz w:val="26"/>
                <w:szCs w:val="26"/>
              </w:rPr>
              <w:t>Нарисовать схемы строения растительной и животной клеток и основных</w:t>
            </w:r>
            <w:r w:rsidRPr="007B1747">
              <w:rPr>
                <w:rFonts w:ascii="Times New Roman" w:hAnsi="Times New Roman" w:cs="Times New Roman"/>
                <w:sz w:val="26"/>
                <w:szCs w:val="26"/>
              </w:rPr>
              <w:t xml:space="preserve"> органоидов клетки.</w:t>
            </w:r>
          </w:p>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Изучение вопроса фотосинтез и хемосинтез.</w:t>
            </w:r>
          </w:p>
          <w:p w:rsidR="00CD2DD6" w:rsidRPr="007B1747" w:rsidRDefault="00CD2DD6" w:rsidP="00CD2DD6">
            <w:pPr>
              <w:ind w:right="120"/>
              <w:rPr>
                <w:rFonts w:ascii="Times New Roman" w:hAnsi="Times New Roman" w:cs="Times New Roman"/>
                <w:sz w:val="26"/>
                <w:szCs w:val="26"/>
              </w:rPr>
            </w:pPr>
            <w:r w:rsidRPr="007B1747">
              <w:rPr>
                <w:rFonts w:ascii="Times New Roman" w:hAnsi="Times New Roman" w:cs="Times New Roman"/>
                <w:sz w:val="26"/>
                <w:szCs w:val="26"/>
              </w:rPr>
              <w:t>Тематика сообщений, докладов: Клеточная теория строения организмов. История и современное состояние.</w:t>
            </w:r>
          </w:p>
        </w:tc>
        <w:tc>
          <w:tcPr>
            <w:tcW w:w="1559" w:type="dxa"/>
          </w:tcPr>
          <w:p w:rsidR="00CD2DD6" w:rsidRDefault="00CD2DD6"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7</w:t>
            </w:r>
          </w:p>
        </w:tc>
        <w:tc>
          <w:tcPr>
            <w:tcW w:w="2694" w:type="dxa"/>
          </w:tcPr>
          <w:p w:rsidR="00CD2DD6" w:rsidRPr="007B1747" w:rsidRDefault="00EB0BA9" w:rsidP="007C3330">
            <w:pPr>
              <w:rPr>
                <w:rFonts w:ascii="Times New Roman" w:hAnsi="Times New Roman" w:cs="Times New Roman"/>
                <w:sz w:val="26"/>
                <w:szCs w:val="26"/>
              </w:rPr>
            </w:pPr>
            <w:r>
              <w:rPr>
                <w:rFonts w:ascii="Times New Roman" w:hAnsi="Times New Roman" w:cs="Times New Roman"/>
                <w:sz w:val="26"/>
                <w:szCs w:val="26"/>
              </w:rPr>
              <w:t xml:space="preserve">Конспектирование </w:t>
            </w:r>
          </w:p>
        </w:tc>
      </w:tr>
      <w:tr w:rsidR="00EB0BA9" w:rsidRPr="003F6555" w:rsidTr="00E43AF2">
        <w:tc>
          <w:tcPr>
            <w:tcW w:w="2586" w:type="dxa"/>
          </w:tcPr>
          <w:p w:rsidR="00EB0BA9" w:rsidRPr="00EB0BA9" w:rsidRDefault="00EB0BA9" w:rsidP="00CD2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EB0BA9">
              <w:rPr>
                <w:rFonts w:ascii="Times New Roman" w:hAnsi="Times New Roman" w:cs="Times New Roman"/>
                <w:sz w:val="26"/>
                <w:szCs w:val="26"/>
              </w:rPr>
              <w:t>Тема 2.1. Организм. Размножение и индивидуальное развитие организмов</w:t>
            </w:r>
          </w:p>
        </w:tc>
        <w:tc>
          <w:tcPr>
            <w:tcW w:w="3085" w:type="dxa"/>
          </w:tcPr>
          <w:p w:rsidR="00EB0BA9" w:rsidRPr="007B1747" w:rsidRDefault="00EB0BA9" w:rsidP="00EB0BA9">
            <w:pPr>
              <w:ind w:left="33"/>
              <w:rPr>
                <w:rFonts w:ascii="Times New Roman" w:hAnsi="Times New Roman" w:cs="Times New Roman"/>
                <w:sz w:val="26"/>
                <w:szCs w:val="26"/>
              </w:rPr>
            </w:pPr>
            <w:r w:rsidRPr="007B1747">
              <w:rPr>
                <w:rFonts w:ascii="Times New Roman" w:hAnsi="Times New Roman" w:cs="Times New Roman"/>
                <w:sz w:val="26"/>
                <w:szCs w:val="26"/>
              </w:rPr>
              <w:t xml:space="preserve">Эмбриологические доказательства эволюционного родства животных. </w:t>
            </w:r>
          </w:p>
          <w:p w:rsidR="00EB0BA9" w:rsidRPr="007B1747" w:rsidRDefault="00EB0BA9" w:rsidP="00EB0BA9">
            <w:pPr>
              <w:ind w:left="33"/>
              <w:rPr>
                <w:rFonts w:ascii="Times New Roman" w:hAnsi="Times New Roman" w:cs="Times New Roman"/>
                <w:sz w:val="26"/>
                <w:szCs w:val="26"/>
              </w:rPr>
            </w:pPr>
            <w:r w:rsidRPr="007B1747">
              <w:rPr>
                <w:rFonts w:ascii="Times New Roman" w:hAnsi="Times New Roman" w:cs="Times New Roman"/>
                <w:sz w:val="26"/>
                <w:szCs w:val="26"/>
              </w:rPr>
              <w:t>Влияние окружающей среды и ее загрязнения на развитие организмов.</w:t>
            </w:r>
          </w:p>
          <w:p w:rsidR="00EB0BA9" w:rsidRPr="007B1747" w:rsidRDefault="00EB0BA9" w:rsidP="00EB0BA9">
            <w:pPr>
              <w:rPr>
                <w:rFonts w:ascii="Times New Roman" w:hAnsi="Times New Roman" w:cs="Times New Roman"/>
                <w:spacing w:val="-1"/>
                <w:sz w:val="26"/>
                <w:szCs w:val="26"/>
              </w:rPr>
            </w:pPr>
            <w:r w:rsidRPr="007B1747">
              <w:rPr>
                <w:rFonts w:ascii="Times New Roman" w:hAnsi="Times New Roman" w:cs="Times New Roman"/>
                <w:sz w:val="26"/>
                <w:szCs w:val="26"/>
              </w:rPr>
              <w:t>Влияние курения, употребления алкоголя и наркотиков родителями на эмбриональное развитие ребенка.</w:t>
            </w:r>
          </w:p>
        </w:tc>
        <w:tc>
          <w:tcPr>
            <w:tcW w:w="1559" w:type="dxa"/>
          </w:tcPr>
          <w:p w:rsidR="00EB0BA9" w:rsidRDefault="00EB0BA9"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EB0BA9" w:rsidRDefault="00EB0BA9" w:rsidP="007C3330">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EB0BA9" w:rsidRPr="003F6555" w:rsidTr="00E43AF2">
        <w:tc>
          <w:tcPr>
            <w:tcW w:w="2586" w:type="dxa"/>
          </w:tcPr>
          <w:p w:rsidR="00EB0BA9" w:rsidRPr="00EB0BA9" w:rsidRDefault="00EB0BA9" w:rsidP="00CD2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EB0BA9">
              <w:rPr>
                <w:rFonts w:ascii="Times New Roman" w:hAnsi="Times New Roman" w:cs="Times New Roman"/>
                <w:sz w:val="26"/>
                <w:szCs w:val="26"/>
              </w:rPr>
              <w:t xml:space="preserve">Тема 3.1. Основы </w:t>
            </w:r>
            <w:r w:rsidRPr="00EB0BA9">
              <w:rPr>
                <w:rFonts w:ascii="Times New Roman" w:hAnsi="Times New Roman" w:cs="Times New Roman"/>
                <w:sz w:val="26"/>
                <w:szCs w:val="26"/>
              </w:rPr>
              <w:lastRenderedPageBreak/>
              <w:t>генетики и селекции</w:t>
            </w:r>
          </w:p>
        </w:tc>
        <w:tc>
          <w:tcPr>
            <w:tcW w:w="3085" w:type="dxa"/>
          </w:tcPr>
          <w:p w:rsidR="00EB0BA9" w:rsidRPr="007B1747" w:rsidRDefault="00EB0BA9" w:rsidP="00EB0BA9">
            <w:pPr>
              <w:ind w:left="33"/>
              <w:rPr>
                <w:rFonts w:ascii="Times New Roman" w:hAnsi="Times New Roman" w:cs="Times New Roman"/>
                <w:sz w:val="26"/>
                <w:szCs w:val="26"/>
              </w:rPr>
            </w:pPr>
            <w:r w:rsidRPr="007B1747">
              <w:rPr>
                <w:rFonts w:ascii="Times New Roman" w:hAnsi="Times New Roman" w:cs="Times New Roman"/>
                <w:sz w:val="26"/>
                <w:szCs w:val="26"/>
              </w:rPr>
              <w:lastRenderedPageBreak/>
              <w:t xml:space="preserve">Успехи современной </w:t>
            </w:r>
            <w:r w:rsidRPr="007B1747">
              <w:rPr>
                <w:rFonts w:ascii="Times New Roman" w:hAnsi="Times New Roman" w:cs="Times New Roman"/>
                <w:sz w:val="26"/>
                <w:szCs w:val="26"/>
              </w:rPr>
              <w:lastRenderedPageBreak/>
              <w:t xml:space="preserve">генетики в медицине и здравоохранении.                                                           </w:t>
            </w:r>
          </w:p>
          <w:p w:rsidR="00EB0BA9" w:rsidRPr="007B1747" w:rsidRDefault="00EB0BA9" w:rsidP="00EB0BA9">
            <w:pPr>
              <w:ind w:left="33"/>
              <w:rPr>
                <w:rFonts w:ascii="Times New Roman" w:hAnsi="Times New Roman" w:cs="Times New Roman"/>
                <w:sz w:val="26"/>
                <w:szCs w:val="26"/>
              </w:rPr>
            </w:pPr>
            <w:r w:rsidRPr="007B1747">
              <w:rPr>
                <w:rFonts w:ascii="Times New Roman" w:hAnsi="Times New Roman" w:cs="Times New Roman"/>
                <w:sz w:val="26"/>
                <w:szCs w:val="26"/>
              </w:rPr>
              <w:t>Центры многообразия и происхождения культурных растений.</w:t>
            </w:r>
          </w:p>
          <w:p w:rsidR="00EB0BA9" w:rsidRPr="007B1747" w:rsidRDefault="00EB0BA9" w:rsidP="00EB0BA9">
            <w:pPr>
              <w:ind w:left="33"/>
              <w:rPr>
                <w:rFonts w:ascii="Times New Roman" w:hAnsi="Times New Roman" w:cs="Times New Roman"/>
                <w:sz w:val="26"/>
                <w:szCs w:val="26"/>
              </w:rPr>
            </w:pPr>
            <w:r w:rsidRPr="007B1747">
              <w:rPr>
                <w:rFonts w:ascii="Times New Roman" w:hAnsi="Times New Roman" w:cs="Times New Roman"/>
                <w:sz w:val="26"/>
                <w:szCs w:val="26"/>
              </w:rPr>
              <w:t>Центры многообразия и происхождения домашних животных.</w:t>
            </w:r>
          </w:p>
          <w:p w:rsidR="00EB0BA9" w:rsidRPr="007B1747" w:rsidRDefault="00EB0BA9" w:rsidP="00EB0BA9">
            <w:pPr>
              <w:shd w:val="clear" w:color="auto" w:fill="FFFFFF"/>
              <w:ind w:left="38"/>
              <w:rPr>
                <w:rFonts w:ascii="Times New Roman" w:hAnsi="Times New Roman" w:cs="Times New Roman"/>
                <w:sz w:val="26"/>
                <w:szCs w:val="26"/>
              </w:rPr>
            </w:pPr>
            <w:r w:rsidRPr="007B1747">
              <w:rPr>
                <w:rFonts w:ascii="Times New Roman" w:hAnsi="Times New Roman" w:cs="Times New Roman"/>
                <w:spacing w:val="-1"/>
                <w:sz w:val="26"/>
                <w:szCs w:val="26"/>
              </w:rPr>
              <w:t>Работа с учебником, составление конспекта по вопросу «Хромосомная теория</w:t>
            </w:r>
          </w:p>
          <w:p w:rsidR="00EB0BA9" w:rsidRPr="007B1747" w:rsidRDefault="00EB0BA9" w:rsidP="00EB0BA9">
            <w:pPr>
              <w:shd w:val="clear" w:color="auto" w:fill="FFFFFF"/>
              <w:ind w:left="38"/>
              <w:rPr>
                <w:rFonts w:ascii="Times New Roman" w:hAnsi="Times New Roman" w:cs="Times New Roman"/>
                <w:sz w:val="26"/>
                <w:szCs w:val="26"/>
              </w:rPr>
            </w:pPr>
            <w:r w:rsidRPr="007B1747">
              <w:rPr>
                <w:rFonts w:ascii="Times New Roman" w:hAnsi="Times New Roman" w:cs="Times New Roman"/>
                <w:sz w:val="26"/>
                <w:szCs w:val="26"/>
              </w:rPr>
              <w:t>наследственности».</w:t>
            </w:r>
          </w:p>
          <w:p w:rsidR="00EB0BA9" w:rsidRPr="007B1747" w:rsidRDefault="00EB0BA9" w:rsidP="00EB0BA9">
            <w:pPr>
              <w:ind w:left="33"/>
              <w:rPr>
                <w:rFonts w:ascii="Times New Roman" w:hAnsi="Times New Roman" w:cs="Times New Roman"/>
                <w:sz w:val="26"/>
                <w:szCs w:val="26"/>
              </w:rPr>
            </w:pPr>
            <w:r w:rsidRPr="007B1747">
              <w:rPr>
                <w:rFonts w:ascii="Times New Roman" w:hAnsi="Times New Roman" w:cs="Times New Roman"/>
                <w:spacing w:val="-2"/>
                <w:sz w:val="26"/>
                <w:szCs w:val="26"/>
              </w:rPr>
              <w:t xml:space="preserve">Составление дидактической обобщающей таблицы «Основные </w:t>
            </w:r>
            <w:r w:rsidRPr="007B1747">
              <w:rPr>
                <w:rFonts w:ascii="Times New Roman" w:hAnsi="Times New Roman" w:cs="Times New Roman"/>
                <w:sz w:val="26"/>
                <w:szCs w:val="26"/>
              </w:rPr>
              <w:t>закономерности изменчивости».</w:t>
            </w:r>
          </w:p>
        </w:tc>
        <w:tc>
          <w:tcPr>
            <w:tcW w:w="1559" w:type="dxa"/>
          </w:tcPr>
          <w:p w:rsidR="00EB0BA9" w:rsidRDefault="00EB0BA9"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lastRenderedPageBreak/>
              <w:t>2</w:t>
            </w:r>
          </w:p>
        </w:tc>
        <w:tc>
          <w:tcPr>
            <w:tcW w:w="2694" w:type="dxa"/>
          </w:tcPr>
          <w:p w:rsidR="00EB0BA9" w:rsidRPr="006C1414" w:rsidRDefault="00EB0BA9" w:rsidP="007C3330">
            <w:pPr>
              <w:rPr>
                <w:rFonts w:ascii="Times New Roman" w:hAnsi="Times New Roman" w:cs="Times New Roman"/>
                <w:sz w:val="26"/>
                <w:szCs w:val="26"/>
              </w:rPr>
            </w:pPr>
            <w:r w:rsidRPr="006C1414">
              <w:rPr>
                <w:rFonts w:ascii="Times New Roman" w:hAnsi="Times New Roman" w:cs="Times New Roman"/>
                <w:sz w:val="26"/>
                <w:szCs w:val="26"/>
              </w:rPr>
              <w:t xml:space="preserve">Подготовка и </w:t>
            </w:r>
            <w:r w:rsidRPr="006C1414">
              <w:rPr>
                <w:rFonts w:ascii="Times New Roman" w:hAnsi="Times New Roman" w:cs="Times New Roman"/>
                <w:sz w:val="26"/>
                <w:szCs w:val="26"/>
              </w:rPr>
              <w:lastRenderedPageBreak/>
              <w:t>написание докладов</w:t>
            </w:r>
          </w:p>
        </w:tc>
      </w:tr>
      <w:tr w:rsidR="00EB0BA9" w:rsidRPr="003F6555" w:rsidTr="00E43AF2">
        <w:tc>
          <w:tcPr>
            <w:tcW w:w="2586" w:type="dxa"/>
          </w:tcPr>
          <w:p w:rsidR="00EB0BA9" w:rsidRPr="00EB0BA9" w:rsidRDefault="00EB0BA9" w:rsidP="00CD2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EB0BA9">
              <w:rPr>
                <w:rFonts w:ascii="Times New Roman" w:hAnsi="Times New Roman" w:cs="Times New Roman"/>
                <w:sz w:val="26"/>
                <w:szCs w:val="26"/>
              </w:rPr>
              <w:lastRenderedPageBreak/>
              <w:t>Тема 4.1. Эволюционное учение</w:t>
            </w:r>
          </w:p>
        </w:tc>
        <w:tc>
          <w:tcPr>
            <w:tcW w:w="3085" w:type="dxa"/>
          </w:tcPr>
          <w:p w:rsidR="00EB0BA9" w:rsidRPr="007B1747" w:rsidRDefault="00EB0BA9" w:rsidP="00EB0BA9">
            <w:pPr>
              <w:ind w:left="33"/>
              <w:rPr>
                <w:rFonts w:ascii="Times New Roman" w:hAnsi="Times New Roman" w:cs="Times New Roman"/>
                <w:sz w:val="26"/>
                <w:szCs w:val="26"/>
              </w:rPr>
            </w:pPr>
            <w:r w:rsidRPr="007B1747">
              <w:rPr>
                <w:rFonts w:ascii="Times New Roman" w:hAnsi="Times New Roman" w:cs="Times New Roman"/>
                <w:sz w:val="26"/>
                <w:szCs w:val="26"/>
              </w:rPr>
              <w:t xml:space="preserve"> «Сравнительная </w:t>
            </w:r>
            <w:r w:rsidRPr="007B1747">
              <w:rPr>
                <w:rFonts w:ascii="Times New Roman" w:hAnsi="Times New Roman" w:cs="Times New Roman"/>
                <w:spacing w:val="-1"/>
                <w:sz w:val="26"/>
                <w:szCs w:val="26"/>
              </w:rPr>
              <w:t>характеристика естественного и искусственного отбора».</w:t>
            </w:r>
          </w:p>
        </w:tc>
        <w:tc>
          <w:tcPr>
            <w:tcW w:w="1559" w:type="dxa"/>
          </w:tcPr>
          <w:p w:rsidR="00EB0BA9" w:rsidRDefault="00EB0BA9"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8</w:t>
            </w:r>
          </w:p>
        </w:tc>
        <w:tc>
          <w:tcPr>
            <w:tcW w:w="2694" w:type="dxa"/>
          </w:tcPr>
          <w:p w:rsidR="00EB0BA9" w:rsidRPr="006C1414" w:rsidRDefault="00EB0BA9" w:rsidP="007C3330">
            <w:pPr>
              <w:rPr>
                <w:rFonts w:ascii="Times New Roman" w:hAnsi="Times New Roman" w:cs="Times New Roman"/>
                <w:sz w:val="26"/>
                <w:szCs w:val="26"/>
              </w:rPr>
            </w:pPr>
            <w:r w:rsidRPr="007B1747">
              <w:rPr>
                <w:rFonts w:ascii="Times New Roman" w:hAnsi="Times New Roman" w:cs="Times New Roman"/>
                <w:sz w:val="26"/>
                <w:szCs w:val="26"/>
              </w:rPr>
              <w:t>Составление сравнительной тестовой таблицы</w:t>
            </w:r>
          </w:p>
        </w:tc>
      </w:tr>
      <w:tr w:rsidR="00EB0BA9" w:rsidRPr="003F6555" w:rsidTr="00E43AF2">
        <w:tc>
          <w:tcPr>
            <w:tcW w:w="2586" w:type="dxa"/>
          </w:tcPr>
          <w:p w:rsidR="00EB0BA9" w:rsidRPr="00EB0BA9" w:rsidRDefault="00EB0BA9" w:rsidP="00CD2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EB0BA9">
              <w:rPr>
                <w:rFonts w:ascii="Times New Roman" w:hAnsi="Times New Roman" w:cs="Times New Roman"/>
                <w:sz w:val="26"/>
                <w:szCs w:val="26"/>
              </w:rPr>
              <w:t>Тема 5.1. История развития жизни на Земле</w:t>
            </w:r>
          </w:p>
        </w:tc>
        <w:tc>
          <w:tcPr>
            <w:tcW w:w="3085" w:type="dxa"/>
          </w:tcPr>
          <w:p w:rsidR="00EB0BA9" w:rsidRPr="007B1747" w:rsidRDefault="00EB0BA9" w:rsidP="00EB0BA9">
            <w:pPr>
              <w:rPr>
                <w:rFonts w:ascii="Times New Roman" w:hAnsi="Times New Roman" w:cs="Times New Roman"/>
                <w:sz w:val="26"/>
                <w:szCs w:val="26"/>
              </w:rPr>
            </w:pPr>
            <w:r w:rsidRPr="007B1747">
              <w:rPr>
                <w:rFonts w:ascii="Times New Roman" w:hAnsi="Times New Roman" w:cs="Times New Roman"/>
                <w:sz w:val="26"/>
                <w:szCs w:val="26"/>
              </w:rPr>
              <w:t xml:space="preserve">Современные представления о зарождении жизни. </w:t>
            </w:r>
          </w:p>
          <w:p w:rsidR="00EB0BA9" w:rsidRPr="007B1747" w:rsidRDefault="00EB0BA9" w:rsidP="00EB0BA9">
            <w:pPr>
              <w:rPr>
                <w:rFonts w:ascii="Times New Roman" w:hAnsi="Times New Roman" w:cs="Times New Roman"/>
                <w:sz w:val="26"/>
                <w:szCs w:val="26"/>
              </w:rPr>
            </w:pPr>
            <w:r w:rsidRPr="007B1747">
              <w:rPr>
                <w:rFonts w:ascii="Times New Roman" w:hAnsi="Times New Roman" w:cs="Times New Roman"/>
                <w:sz w:val="26"/>
                <w:szCs w:val="26"/>
              </w:rPr>
              <w:t xml:space="preserve">Различные гипотезы происхождения. </w:t>
            </w:r>
          </w:p>
          <w:p w:rsidR="00EB0BA9" w:rsidRPr="007B1747" w:rsidRDefault="00EB0BA9" w:rsidP="00EB0BA9">
            <w:pPr>
              <w:rPr>
                <w:rFonts w:ascii="Times New Roman" w:hAnsi="Times New Roman" w:cs="Times New Roman"/>
                <w:sz w:val="26"/>
                <w:szCs w:val="26"/>
              </w:rPr>
            </w:pPr>
            <w:proofErr w:type="gramStart"/>
            <w:r w:rsidRPr="007B1747">
              <w:rPr>
                <w:rFonts w:ascii="Times New Roman" w:hAnsi="Times New Roman" w:cs="Times New Roman"/>
                <w:sz w:val="26"/>
                <w:szCs w:val="26"/>
              </w:rPr>
              <w:t>Принципы  и</w:t>
            </w:r>
            <w:proofErr w:type="gramEnd"/>
            <w:r w:rsidRPr="007B1747">
              <w:rPr>
                <w:rFonts w:ascii="Times New Roman" w:hAnsi="Times New Roman" w:cs="Times New Roman"/>
                <w:sz w:val="26"/>
                <w:szCs w:val="26"/>
              </w:rPr>
              <w:t xml:space="preserve"> закономерности развития жизни на Земле.</w:t>
            </w:r>
          </w:p>
          <w:p w:rsidR="00EB0BA9" w:rsidRPr="007B1747" w:rsidRDefault="00EB0BA9" w:rsidP="00EB0BA9">
            <w:pPr>
              <w:ind w:left="33"/>
              <w:rPr>
                <w:rFonts w:ascii="Times New Roman" w:hAnsi="Times New Roman" w:cs="Times New Roman"/>
                <w:sz w:val="26"/>
                <w:szCs w:val="26"/>
              </w:rPr>
            </w:pPr>
            <w:r w:rsidRPr="007B1747">
              <w:rPr>
                <w:rFonts w:ascii="Times New Roman" w:hAnsi="Times New Roman" w:cs="Times New Roman"/>
                <w:sz w:val="26"/>
                <w:szCs w:val="26"/>
              </w:rPr>
              <w:t>Ранние этапы развития жизни на Земле.</w:t>
            </w:r>
          </w:p>
        </w:tc>
        <w:tc>
          <w:tcPr>
            <w:tcW w:w="1559" w:type="dxa"/>
          </w:tcPr>
          <w:p w:rsidR="00EB0BA9" w:rsidRDefault="00EB0BA9"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5</w:t>
            </w:r>
          </w:p>
        </w:tc>
        <w:tc>
          <w:tcPr>
            <w:tcW w:w="2694" w:type="dxa"/>
          </w:tcPr>
          <w:p w:rsidR="00EB0BA9" w:rsidRPr="007B1747" w:rsidRDefault="00EB0BA9" w:rsidP="007C3330">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EB0BA9" w:rsidRPr="003F6555" w:rsidTr="00E43AF2">
        <w:tc>
          <w:tcPr>
            <w:tcW w:w="2586" w:type="dxa"/>
          </w:tcPr>
          <w:p w:rsidR="00EB0BA9" w:rsidRPr="00EB0BA9" w:rsidRDefault="00EB0BA9" w:rsidP="00CD2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EB0BA9">
              <w:rPr>
                <w:rFonts w:ascii="Times New Roman" w:hAnsi="Times New Roman" w:cs="Times New Roman"/>
                <w:sz w:val="26"/>
                <w:szCs w:val="26"/>
              </w:rPr>
              <w:t>Тема 6.1. Основы экологии</w:t>
            </w:r>
          </w:p>
        </w:tc>
        <w:tc>
          <w:tcPr>
            <w:tcW w:w="3085" w:type="dxa"/>
          </w:tcPr>
          <w:p w:rsidR="00EB0BA9" w:rsidRPr="007B1747" w:rsidRDefault="00EB0BA9" w:rsidP="00EB0BA9">
            <w:pPr>
              <w:rPr>
                <w:rFonts w:ascii="Times New Roman" w:hAnsi="Times New Roman" w:cs="Times New Roman"/>
                <w:sz w:val="26"/>
                <w:szCs w:val="26"/>
              </w:rPr>
            </w:pPr>
            <w:r w:rsidRPr="007B1747">
              <w:rPr>
                <w:rFonts w:ascii="Times New Roman" w:hAnsi="Times New Roman" w:cs="Times New Roman"/>
                <w:sz w:val="26"/>
                <w:szCs w:val="26"/>
              </w:rPr>
              <w:t>Роль правительственных и общественных экологических организаций   в современных развитых странах.</w:t>
            </w:r>
          </w:p>
          <w:p w:rsidR="00EB0BA9" w:rsidRPr="007B1747" w:rsidRDefault="00EB0BA9" w:rsidP="00EB0BA9">
            <w:pPr>
              <w:ind w:left="33"/>
              <w:rPr>
                <w:rFonts w:ascii="Times New Roman" w:hAnsi="Times New Roman" w:cs="Times New Roman"/>
                <w:sz w:val="26"/>
                <w:szCs w:val="26"/>
              </w:rPr>
            </w:pPr>
            <w:r w:rsidRPr="007B1747">
              <w:rPr>
                <w:rFonts w:ascii="Times New Roman" w:hAnsi="Times New Roman" w:cs="Times New Roman"/>
                <w:sz w:val="26"/>
                <w:szCs w:val="26"/>
              </w:rPr>
              <w:t xml:space="preserve">Рациональное использование и охрана (конкретных) </w:t>
            </w:r>
            <w:proofErr w:type="spellStart"/>
            <w:r w:rsidRPr="007B1747">
              <w:rPr>
                <w:rFonts w:ascii="Times New Roman" w:hAnsi="Times New Roman" w:cs="Times New Roman"/>
                <w:sz w:val="26"/>
                <w:szCs w:val="26"/>
              </w:rPr>
              <w:t>невозобновимых</w:t>
            </w:r>
            <w:proofErr w:type="spellEnd"/>
            <w:r w:rsidRPr="007B1747">
              <w:rPr>
                <w:rFonts w:ascii="Times New Roman" w:hAnsi="Times New Roman" w:cs="Times New Roman"/>
                <w:sz w:val="26"/>
                <w:szCs w:val="26"/>
              </w:rPr>
              <w:t xml:space="preserve"> природных ресурсов.  </w:t>
            </w:r>
          </w:p>
          <w:p w:rsidR="00EB0BA9" w:rsidRPr="007B1747" w:rsidRDefault="00EB0BA9" w:rsidP="00EB0BA9">
            <w:pPr>
              <w:ind w:left="33"/>
              <w:rPr>
                <w:rFonts w:ascii="Times New Roman" w:hAnsi="Times New Roman" w:cs="Times New Roman"/>
                <w:sz w:val="26"/>
                <w:szCs w:val="26"/>
              </w:rPr>
            </w:pPr>
            <w:r w:rsidRPr="007B1747">
              <w:rPr>
                <w:rFonts w:ascii="Times New Roman" w:hAnsi="Times New Roman" w:cs="Times New Roman"/>
                <w:sz w:val="26"/>
                <w:szCs w:val="26"/>
              </w:rPr>
              <w:t xml:space="preserve">Рациональное использование и охрана (конкретных) </w:t>
            </w:r>
            <w:proofErr w:type="spellStart"/>
            <w:r w:rsidRPr="007B1747">
              <w:rPr>
                <w:rFonts w:ascii="Times New Roman" w:hAnsi="Times New Roman" w:cs="Times New Roman"/>
                <w:sz w:val="26"/>
                <w:szCs w:val="26"/>
              </w:rPr>
              <w:t>возобновимых</w:t>
            </w:r>
            <w:proofErr w:type="spellEnd"/>
            <w:r w:rsidRPr="007B1747">
              <w:rPr>
                <w:rFonts w:ascii="Times New Roman" w:hAnsi="Times New Roman" w:cs="Times New Roman"/>
                <w:sz w:val="26"/>
                <w:szCs w:val="26"/>
              </w:rPr>
              <w:t xml:space="preserve"> </w:t>
            </w:r>
            <w:r w:rsidRPr="007B1747">
              <w:rPr>
                <w:rFonts w:ascii="Times New Roman" w:hAnsi="Times New Roman" w:cs="Times New Roman"/>
                <w:sz w:val="26"/>
                <w:szCs w:val="26"/>
              </w:rPr>
              <w:lastRenderedPageBreak/>
              <w:t>природных ресурсов.</w:t>
            </w:r>
          </w:p>
          <w:p w:rsidR="00EB0BA9" w:rsidRPr="007B1747" w:rsidRDefault="00EB0BA9" w:rsidP="00EB0BA9">
            <w:pPr>
              <w:rPr>
                <w:rFonts w:ascii="Times New Roman" w:hAnsi="Times New Roman" w:cs="Times New Roman"/>
                <w:sz w:val="26"/>
                <w:szCs w:val="26"/>
              </w:rPr>
            </w:pPr>
            <w:r w:rsidRPr="007B1747">
              <w:rPr>
                <w:rFonts w:ascii="Times New Roman" w:hAnsi="Times New Roman" w:cs="Times New Roman"/>
                <w:sz w:val="26"/>
                <w:szCs w:val="26"/>
              </w:rPr>
              <w:t xml:space="preserve">Опасность глобальных нарушений в биосфере. Озоновые «дыры», кислотные дожди, смоги и их предотвращение. </w:t>
            </w:r>
          </w:p>
          <w:p w:rsidR="00EB0BA9" w:rsidRPr="007B1747" w:rsidRDefault="00EB0BA9" w:rsidP="00EB0BA9">
            <w:pPr>
              <w:rPr>
                <w:rFonts w:ascii="Times New Roman" w:hAnsi="Times New Roman" w:cs="Times New Roman"/>
                <w:sz w:val="26"/>
                <w:szCs w:val="26"/>
              </w:rPr>
            </w:pPr>
            <w:r w:rsidRPr="007B1747">
              <w:rPr>
                <w:rFonts w:ascii="Times New Roman" w:hAnsi="Times New Roman" w:cs="Times New Roman"/>
                <w:sz w:val="26"/>
                <w:szCs w:val="26"/>
              </w:rPr>
              <w:t>Экологические кризисы и экологические катастрофы. Предотвращение их возникновения.</w:t>
            </w:r>
          </w:p>
        </w:tc>
        <w:tc>
          <w:tcPr>
            <w:tcW w:w="1559" w:type="dxa"/>
          </w:tcPr>
          <w:p w:rsidR="00EB0BA9" w:rsidRDefault="00EB0BA9"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lastRenderedPageBreak/>
              <w:t>7</w:t>
            </w:r>
          </w:p>
        </w:tc>
        <w:tc>
          <w:tcPr>
            <w:tcW w:w="2694" w:type="dxa"/>
          </w:tcPr>
          <w:p w:rsidR="00EB0BA9" w:rsidRPr="006C1414" w:rsidRDefault="00EB0BA9" w:rsidP="007C3330">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3F6555" w:rsidRPr="003F6555" w:rsidTr="00E43AF2">
        <w:tc>
          <w:tcPr>
            <w:tcW w:w="5671" w:type="dxa"/>
            <w:gridSpan w:val="2"/>
            <w:vAlign w:val="center"/>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Всего часов</w:t>
            </w:r>
          </w:p>
        </w:tc>
        <w:tc>
          <w:tcPr>
            <w:tcW w:w="1559" w:type="dxa"/>
            <w:vAlign w:val="center"/>
          </w:tcPr>
          <w:p w:rsidR="003F6555" w:rsidRPr="003F6555" w:rsidRDefault="00CD2DD6" w:rsidP="003F6555">
            <w:pPr>
              <w:pStyle w:val="afc"/>
              <w:jc w:val="center"/>
              <w:rPr>
                <w:rFonts w:ascii="Times New Roman" w:hAnsi="Times New Roman" w:cs="Times New Roman"/>
                <w:sz w:val="26"/>
                <w:szCs w:val="26"/>
              </w:rPr>
            </w:pPr>
            <w:r>
              <w:rPr>
                <w:rFonts w:ascii="Times New Roman" w:hAnsi="Times New Roman" w:cs="Times New Roman"/>
                <w:sz w:val="26"/>
                <w:szCs w:val="26"/>
              </w:rPr>
              <w:t>78</w:t>
            </w:r>
          </w:p>
        </w:tc>
        <w:tc>
          <w:tcPr>
            <w:tcW w:w="2694" w:type="dxa"/>
          </w:tcPr>
          <w:p w:rsidR="003F6555" w:rsidRPr="003F6555" w:rsidRDefault="003F6555" w:rsidP="003F6555">
            <w:pPr>
              <w:pStyle w:val="afc"/>
              <w:jc w:val="center"/>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w:t>
      </w:r>
      <w:r w:rsidRPr="006C1414">
        <w:rPr>
          <w:rFonts w:ascii="Times New Roman" w:eastAsia="Arial-BoldMT" w:hAnsi="Times New Roman" w:cs="Times New Roman"/>
          <w:sz w:val="26"/>
          <w:szCs w:val="26"/>
        </w:rPr>
        <w:lastRenderedPageBreak/>
        <w:t xml:space="preserve">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План является наиболее краткой и потому самой доступной и распространенной формой записей содержания исходного источника информации. </w:t>
      </w:r>
      <w:r w:rsidRPr="006C1414">
        <w:rPr>
          <w:rFonts w:ascii="Times New Roman" w:hAnsi="Times New Roman" w:cs="Times New Roman"/>
          <w:sz w:val="26"/>
          <w:szCs w:val="26"/>
        </w:rPr>
        <w:lastRenderedPageBreak/>
        <w:t>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lastRenderedPageBreak/>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lastRenderedPageBreak/>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lastRenderedPageBreak/>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lastRenderedPageBreak/>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Обязательным для реферата является логическая связь между главами и последовательное развитие основной темы на протяжении всей работы, </w:t>
      </w:r>
      <w:r w:rsidRPr="006C1414">
        <w:rPr>
          <w:rFonts w:ascii="Times New Roman" w:hAnsi="Times New Roman" w:cs="Times New Roman"/>
          <w:sz w:val="26"/>
          <w:szCs w:val="26"/>
        </w:rPr>
        <w:lastRenderedPageBreak/>
        <w:t>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 xml:space="preserve">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w:t>
      </w:r>
      <w:r w:rsidRPr="006C1414">
        <w:rPr>
          <w:rFonts w:ascii="Times New Roman" w:hAnsi="Times New Roman" w:cs="Times New Roman"/>
          <w:sz w:val="26"/>
          <w:szCs w:val="26"/>
        </w:rPr>
        <w:lastRenderedPageBreak/>
        <w:t>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w:t>
      </w:r>
      <w:r w:rsidRPr="006C1414">
        <w:rPr>
          <w:rFonts w:ascii="Times New Roman" w:hAnsi="Times New Roman" w:cs="Times New Roman"/>
          <w:sz w:val="26"/>
          <w:szCs w:val="26"/>
        </w:rPr>
        <w:lastRenderedPageBreak/>
        <w:t xml:space="preserve">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 xml:space="preserve">В оформлении таблицы имеются незначительные </w:t>
            </w:r>
            <w:proofErr w:type="gramStart"/>
            <w:r w:rsidRPr="006C1414">
              <w:rPr>
                <w:rFonts w:ascii="Times New Roman" w:hAnsi="Times New Roman" w:cs="Times New Roman"/>
                <w:sz w:val="26"/>
                <w:szCs w:val="26"/>
              </w:rPr>
              <w:t>недочеты  и</w:t>
            </w:r>
            <w:proofErr w:type="gramEnd"/>
            <w:r w:rsidRPr="006C1414">
              <w:rPr>
                <w:rFonts w:ascii="Times New Roman" w:hAnsi="Times New Roman" w:cs="Times New Roman"/>
                <w:sz w:val="26"/>
                <w:szCs w:val="26"/>
              </w:rPr>
              <w:t xml:space="preserve">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lastRenderedPageBreak/>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w:t>
            </w:r>
            <w:proofErr w:type="gramStart"/>
            <w:r w:rsidRPr="006C1414">
              <w:rPr>
                <w:rFonts w:ascii="Times New Roman" w:hAnsi="Times New Roman" w:cs="Times New Roman"/>
                <w:sz w:val="26"/>
                <w:szCs w:val="26"/>
              </w:rPr>
              <w:t>вызывает  затруднения</w:t>
            </w:r>
            <w:proofErr w:type="gramEnd"/>
            <w:r w:rsidRPr="006C1414">
              <w:rPr>
                <w:rFonts w:ascii="Times New Roman" w:hAnsi="Times New Roman" w:cs="Times New Roman"/>
                <w:sz w:val="26"/>
                <w:szCs w:val="26"/>
              </w:rPr>
              <w:t>.</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tbl>
      <w:tblPr>
        <w:tblStyle w:val="af8"/>
        <w:tblW w:w="0" w:type="auto"/>
        <w:tblLook w:val="01E0" w:firstRow="1" w:lastRow="1" w:firstColumn="1" w:lastColumn="1" w:noHBand="0" w:noVBand="0"/>
      </w:tblPr>
      <w:tblGrid>
        <w:gridCol w:w="2879"/>
        <w:gridCol w:w="6660"/>
      </w:tblGrid>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правильный выбор темы, знание предмета и свободное владение текстом, грамотное использование научной </w:t>
            </w:r>
            <w:r w:rsidRPr="006C1414">
              <w:rPr>
                <w:rFonts w:ascii="Times New Roman" w:hAnsi="Times New Roman"/>
                <w:sz w:val="26"/>
                <w:szCs w:val="26"/>
              </w:rPr>
              <w:lastRenderedPageBreak/>
              <w:t>терминологии, импровизация, речевой этикет</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3F6555" w:rsidRDefault="007B44BC" w:rsidP="003F6555">
      <w:pPr>
        <w:tabs>
          <w:tab w:val="left" w:pos="3405"/>
        </w:tabs>
        <w:rPr>
          <w:rFonts w:ascii="Times New Roman" w:hAnsi="Times New Roman" w:cs="Times New Roman"/>
          <w:sz w:val="26"/>
          <w:szCs w:val="26"/>
        </w:rPr>
      </w:pPr>
    </w:p>
    <w:p w:rsidR="007B44BC" w:rsidRPr="007C3330" w:rsidRDefault="007B44BC" w:rsidP="007C3330">
      <w:pPr>
        <w:ind w:left="425"/>
        <w:jc w:val="center"/>
        <w:rPr>
          <w:rFonts w:ascii="Times New Roman" w:hAnsi="Times New Roman" w:cs="Times New Roman"/>
          <w:b/>
          <w:sz w:val="26"/>
          <w:szCs w:val="26"/>
        </w:rPr>
      </w:pPr>
      <w:r w:rsidRPr="007C3330">
        <w:rPr>
          <w:rFonts w:ascii="Times New Roman" w:hAnsi="Times New Roman" w:cs="Times New Roman"/>
          <w:b/>
          <w:sz w:val="26"/>
          <w:szCs w:val="26"/>
        </w:rPr>
        <w:t xml:space="preserve">4. Информационное </w:t>
      </w:r>
      <w:r w:rsidR="004D3296" w:rsidRPr="007C3330">
        <w:rPr>
          <w:rFonts w:ascii="Times New Roman" w:hAnsi="Times New Roman" w:cs="Times New Roman"/>
          <w:b/>
          <w:sz w:val="26"/>
          <w:szCs w:val="26"/>
        </w:rPr>
        <w:t>обеспечение выполнения</w:t>
      </w:r>
      <w:r w:rsidRPr="007C3330">
        <w:rPr>
          <w:rFonts w:ascii="Times New Roman" w:hAnsi="Times New Roman" w:cs="Times New Roman"/>
          <w:b/>
          <w:sz w:val="26"/>
          <w:szCs w:val="26"/>
        </w:rPr>
        <w:br/>
        <w:t xml:space="preserve"> внеаудиторной самостоятельной работы</w:t>
      </w:r>
    </w:p>
    <w:p w:rsidR="00EB0BA9" w:rsidRPr="00EB0BA9" w:rsidRDefault="00EB0BA9" w:rsidP="00EB0BA9">
      <w:pPr>
        <w:ind w:firstLine="709"/>
        <w:rPr>
          <w:rFonts w:ascii="Times New Roman" w:hAnsi="Times New Roman" w:cs="Times New Roman"/>
          <w:b/>
          <w:sz w:val="26"/>
          <w:szCs w:val="26"/>
        </w:rPr>
      </w:pPr>
      <w:r w:rsidRPr="00EB0BA9">
        <w:rPr>
          <w:rFonts w:ascii="Times New Roman" w:hAnsi="Times New Roman" w:cs="Times New Roman"/>
          <w:b/>
          <w:sz w:val="26"/>
          <w:szCs w:val="26"/>
        </w:rPr>
        <w:t>Основная литература:</w:t>
      </w:r>
    </w:p>
    <w:p w:rsidR="00EB0BA9" w:rsidRPr="00EB0BA9" w:rsidRDefault="00EB0BA9" w:rsidP="00EB0BA9">
      <w:pPr>
        <w:ind w:firstLine="709"/>
        <w:rPr>
          <w:rFonts w:ascii="Times New Roman" w:hAnsi="Times New Roman" w:cs="Times New Roman"/>
          <w:sz w:val="26"/>
          <w:szCs w:val="26"/>
        </w:rPr>
      </w:pPr>
      <w:r w:rsidRPr="00EB0BA9">
        <w:rPr>
          <w:rFonts w:ascii="Times New Roman" w:hAnsi="Times New Roman" w:cs="Times New Roman"/>
          <w:sz w:val="26"/>
          <w:szCs w:val="26"/>
        </w:rPr>
        <w:t xml:space="preserve">1.Ахмедова, Т. И. </w:t>
      </w:r>
      <w:proofErr w:type="gramStart"/>
      <w:r w:rsidRPr="00EB0BA9">
        <w:rPr>
          <w:rFonts w:ascii="Times New Roman" w:hAnsi="Times New Roman" w:cs="Times New Roman"/>
          <w:sz w:val="26"/>
          <w:szCs w:val="26"/>
        </w:rPr>
        <w:t>Естествознание :</w:t>
      </w:r>
      <w:proofErr w:type="gramEnd"/>
      <w:r w:rsidRPr="00EB0BA9">
        <w:rPr>
          <w:rFonts w:ascii="Times New Roman" w:hAnsi="Times New Roman" w:cs="Times New Roman"/>
          <w:sz w:val="26"/>
          <w:szCs w:val="26"/>
        </w:rPr>
        <w:t xml:space="preserve"> учебное пособие для среднего профессионального образования / Т. И. Ахмедова. - 2 изд., </w:t>
      </w:r>
      <w:proofErr w:type="spellStart"/>
      <w:r w:rsidRPr="00EB0BA9">
        <w:rPr>
          <w:rFonts w:ascii="Times New Roman" w:hAnsi="Times New Roman" w:cs="Times New Roman"/>
          <w:sz w:val="26"/>
          <w:szCs w:val="26"/>
        </w:rPr>
        <w:t>исправ</w:t>
      </w:r>
      <w:proofErr w:type="spellEnd"/>
      <w:proofErr w:type="gramStart"/>
      <w:r w:rsidRPr="00EB0BA9">
        <w:rPr>
          <w:rFonts w:ascii="Times New Roman" w:hAnsi="Times New Roman" w:cs="Times New Roman"/>
          <w:sz w:val="26"/>
          <w:szCs w:val="26"/>
        </w:rPr>
        <w:t>.</w:t>
      </w:r>
      <w:proofErr w:type="gramEnd"/>
      <w:r w:rsidRPr="00EB0BA9">
        <w:rPr>
          <w:rFonts w:ascii="Times New Roman" w:hAnsi="Times New Roman" w:cs="Times New Roman"/>
          <w:sz w:val="26"/>
          <w:szCs w:val="26"/>
        </w:rPr>
        <w:t xml:space="preserve"> и </w:t>
      </w:r>
      <w:proofErr w:type="spellStart"/>
      <w:r w:rsidRPr="00EB0BA9">
        <w:rPr>
          <w:rFonts w:ascii="Times New Roman" w:hAnsi="Times New Roman" w:cs="Times New Roman"/>
          <w:sz w:val="26"/>
          <w:szCs w:val="26"/>
        </w:rPr>
        <w:t>дополн</w:t>
      </w:r>
      <w:proofErr w:type="spellEnd"/>
      <w:r w:rsidRPr="00EB0BA9">
        <w:rPr>
          <w:rFonts w:ascii="Times New Roman" w:hAnsi="Times New Roman" w:cs="Times New Roman"/>
          <w:sz w:val="26"/>
          <w:szCs w:val="26"/>
        </w:rPr>
        <w:t xml:space="preserve">. - </w:t>
      </w:r>
      <w:proofErr w:type="gramStart"/>
      <w:r w:rsidRPr="00EB0BA9">
        <w:rPr>
          <w:rFonts w:ascii="Times New Roman" w:hAnsi="Times New Roman" w:cs="Times New Roman"/>
          <w:sz w:val="26"/>
          <w:szCs w:val="26"/>
        </w:rPr>
        <w:t>Москва :</w:t>
      </w:r>
      <w:proofErr w:type="gramEnd"/>
      <w:r w:rsidRPr="00EB0BA9">
        <w:rPr>
          <w:rFonts w:ascii="Times New Roman" w:hAnsi="Times New Roman" w:cs="Times New Roman"/>
          <w:sz w:val="26"/>
          <w:szCs w:val="26"/>
        </w:rPr>
        <w:t xml:space="preserve"> РГУП, 2018. - 340 с. (с приложением на Информационно-образовательном портале РГУП). - ISBN 978-5-93916-694-2. - </w:t>
      </w:r>
      <w:proofErr w:type="gramStart"/>
      <w:r w:rsidRPr="00EB0BA9">
        <w:rPr>
          <w:rFonts w:ascii="Times New Roman" w:hAnsi="Times New Roman" w:cs="Times New Roman"/>
          <w:sz w:val="26"/>
          <w:szCs w:val="26"/>
        </w:rPr>
        <w:t>Текст :</w:t>
      </w:r>
      <w:proofErr w:type="gramEnd"/>
      <w:r w:rsidRPr="00EB0BA9">
        <w:rPr>
          <w:rFonts w:ascii="Times New Roman" w:hAnsi="Times New Roman" w:cs="Times New Roman"/>
          <w:sz w:val="26"/>
          <w:szCs w:val="26"/>
        </w:rPr>
        <w:t xml:space="preserve"> электронный. - URL: </w:t>
      </w:r>
      <w:hyperlink r:id="rId9" w:history="1">
        <w:r w:rsidRPr="00EB0BA9">
          <w:rPr>
            <w:rStyle w:val="a3"/>
            <w:rFonts w:ascii="Times New Roman" w:hAnsi="Times New Roman" w:cs="Times New Roman"/>
            <w:sz w:val="26"/>
            <w:szCs w:val="26"/>
          </w:rPr>
          <w:t>https://znanium.com/catalog/product/1191373</w:t>
        </w:r>
      </w:hyperlink>
      <w:r w:rsidRPr="00EB0BA9">
        <w:rPr>
          <w:rFonts w:ascii="Times New Roman" w:hAnsi="Times New Roman" w:cs="Times New Roman"/>
          <w:sz w:val="26"/>
          <w:szCs w:val="26"/>
        </w:rPr>
        <w:t xml:space="preserve"> </w:t>
      </w:r>
    </w:p>
    <w:p w:rsidR="00EB0BA9" w:rsidRPr="00EB0BA9" w:rsidRDefault="00EB0BA9" w:rsidP="00EB0BA9">
      <w:pPr>
        <w:ind w:firstLine="709"/>
        <w:rPr>
          <w:rFonts w:ascii="Times New Roman" w:hAnsi="Times New Roman" w:cs="Times New Roman"/>
          <w:sz w:val="26"/>
          <w:szCs w:val="26"/>
        </w:rPr>
      </w:pPr>
    </w:p>
    <w:p w:rsidR="00EB0BA9" w:rsidRPr="00EB0BA9" w:rsidRDefault="00EB0BA9" w:rsidP="00EB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Times New Roman" w:hAnsi="Times New Roman" w:cs="Times New Roman"/>
          <w:b/>
          <w:sz w:val="26"/>
          <w:szCs w:val="26"/>
        </w:rPr>
      </w:pPr>
      <w:r w:rsidRPr="00EB0BA9">
        <w:rPr>
          <w:rFonts w:ascii="Times New Roman" w:hAnsi="Times New Roman" w:cs="Times New Roman"/>
          <w:b/>
          <w:sz w:val="26"/>
          <w:szCs w:val="26"/>
        </w:rPr>
        <w:t>Дополнительная литература:</w:t>
      </w:r>
    </w:p>
    <w:p w:rsidR="00EB0BA9" w:rsidRPr="00EB0BA9" w:rsidRDefault="00EB0BA9" w:rsidP="00EB0BA9">
      <w:pPr>
        <w:ind w:firstLine="709"/>
        <w:rPr>
          <w:rFonts w:ascii="Times New Roman" w:hAnsi="Times New Roman" w:cs="Times New Roman"/>
          <w:sz w:val="26"/>
          <w:szCs w:val="26"/>
        </w:rPr>
      </w:pPr>
      <w:r w:rsidRPr="00EB0BA9">
        <w:rPr>
          <w:rFonts w:ascii="Times New Roman" w:hAnsi="Times New Roman" w:cs="Times New Roman"/>
          <w:sz w:val="26"/>
          <w:szCs w:val="26"/>
        </w:rPr>
        <w:t xml:space="preserve">1. Ахмедова, Т. И. </w:t>
      </w:r>
      <w:proofErr w:type="gramStart"/>
      <w:r w:rsidRPr="00EB0BA9">
        <w:rPr>
          <w:rFonts w:ascii="Times New Roman" w:hAnsi="Times New Roman" w:cs="Times New Roman"/>
          <w:sz w:val="26"/>
          <w:szCs w:val="26"/>
        </w:rPr>
        <w:t>Биология :</w:t>
      </w:r>
      <w:proofErr w:type="gramEnd"/>
      <w:r w:rsidRPr="00EB0BA9">
        <w:rPr>
          <w:rFonts w:ascii="Times New Roman" w:hAnsi="Times New Roman" w:cs="Times New Roman"/>
          <w:sz w:val="26"/>
          <w:szCs w:val="26"/>
        </w:rPr>
        <w:t xml:space="preserve"> учебное пособие / Т. И. Ахмедова. - </w:t>
      </w:r>
      <w:proofErr w:type="gramStart"/>
      <w:r w:rsidRPr="00EB0BA9">
        <w:rPr>
          <w:rFonts w:ascii="Times New Roman" w:hAnsi="Times New Roman" w:cs="Times New Roman"/>
          <w:sz w:val="26"/>
          <w:szCs w:val="26"/>
        </w:rPr>
        <w:t>Москва :</w:t>
      </w:r>
      <w:proofErr w:type="gramEnd"/>
      <w:r w:rsidRPr="00EB0BA9">
        <w:rPr>
          <w:rFonts w:ascii="Times New Roman" w:hAnsi="Times New Roman" w:cs="Times New Roman"/>
          <w:sz w:val="26"/>
          <w:szCs w:val="26"/>
        </w:rPr>
        <w:t xml:space="preserve"> РГУП, 2018. - 150 с. - ISBN 978-5-93916-859-5. - </w:t>
      </w:r>
      <w:proofErr w:type="gramStart"/>
      <w:r w:rsidRPr="00EB0BA9">
        <w:rPr>
          <w:rFonts w:ascii="Times New Roman" w:hAnsi="Times New Roman" w:cs="Times New Roman"/>
          <w:sz w:val="26"/>
          <w:szCs w:val="26"/>
        </w:rPr>
        <w:t>Текст :</w:t>
      </w:r>
      <w:proofErr w:type="gramEnd"/>
      <w:r w:rsidRPr="00EB0BA9">
        <w:rPr>
          <w:rFonts w:ascii="Times New Roman" w:hAnsi="Times New Roman" w:cs="Times New Roman"/>
          <w:sz w:val="26"/>
          <w:szCs w:val="26"/>
        </w:rPr>
        <w:t xml:space="preserve"> электронный. - URL: </w:t>
      </w:r>
      <w:hyperlink r:id="rId10" w:history="1">
        <w:r w:rsidRPr="00EB0BA9">
          <w:rPr>
            <w:rStyle w:val="a3"/>
            <w:rFonts w:ascii="Times New Roman" w:hAnsi="Times New Roman" w:cs="Times New Roman"/>
            <w:sz w:val="26"/>
            <w:szCs w:val="26"/>
          </w:rPr>
          <w:t>https://znanium.com/catalog/product/1689573</w:t>
        </w:r>
      </w:hyperlink>
      <w:r w:rsidRPr="00EB0BA9">
        <w:rPr>
          <w:rFonts w:ascii="Times New Roman" w:hAnsi="Times New Roman" w:cs="Times New Roman"/>
          <w:sz w:val="26"/>
          <w:szCs w:val="26"/>
        </w:rPr>
        <w:t xml:space="preserve"> </w:t>
      </w:r>
    </w:p>
    <w:p w:rsidR="00EB0BA9" w:rsidRPr="00EB0BA9" w:rsidRDefault="00EB0BA9" w:rsidP="00EB0BA9">
      <w:pPr>
        <w:ind w:firstLine="709"/>
        <w:rPr>
          <w:rFonts w:ascii="Times New Roman" w:hAnsi="Times New Roman" w:cs="Times New Roman"/>
          <w:sz w:val="26"/>
          <w:szCs w:val="26"/>
        </w:rPr>
      </w:pPr>
    </w:p>
    <w:p w:rsidR="00EB0BA9" w:rsidRPr="00EB0BA9" w:rsidRDefault="00EB0BA9" w:rsidP="00EB0BA9">
      <w:pPr>
        <w:rPr>
          <w:rFonts w:ascii="Times New Roman" w:hAnsi="Times New Roman" w:cs="Times New Roman"/>
          <w:b/>
          <w:sz w:val="26"/>
          <w:szCs w:val="26"/>
        </w:rPr>
      </w:pPr>
      <w:r w:rsidRPr="00EB0BA9">
        <w:rPr>
          <w:rFonts w:ascii="Times New Roman" w:hAnsi="Times New Roman" w:cs="Times New Roman"/>
          <w:b/>
          <w:sz w:val="26"/>
          <w:szCs w:val="26"/>
        </w:rPr>
        <w:t xml:space="preserve">Интернет-ресурсы: </w:t>
      </w:r>
    </w:p>
    <w:p w:rsidR="00EB0BA9" w:rsidRPr="00EB0BA9" w:rsidRDefault="00EB0BA9" w:rsidP="00EB0BA9">
      <w:pPr>
        <w:pStyle w:val="af0"/>
        <w:numPr>
          <w:ilvl w:val="0"/>
          <w:numId w:val="18"/>
        </w:numPr>
        <w:spacing w:after="0" w:line="240" w:lineRule="auto"/>
        <w:rPr>
          <w:rFonts w:ascii="Times New Roman" w:hAnsi="Times New Roman" w:cs="Times New Roman"/>
          <w:sz w:val="26"/>
          <w:szCs w:val="26"/>
        </w:rPr>
      </w:pPr>
      <w:proofErr w:type="spellStart"/>
      <w:r w:rsidRPr="00EB0BA9">
        <w:rPr>
          <w:rFonts w:ascii="Times New Roman" w:hAnsi="Times New Roman" w:cs="Times New Roman"/>
          <w:sz w:val="26"/>
          <w:szCs w:val="26"/>
        </w:rPr>
        <w:t>www</w:t>
      </w:r>
      <w:proofErr w:type="spellEnd"/>
      <w:r w:rsidRPr="00EB0BA9">
        <w:rPr>
          <w:rFonts w:ascii="Times New Roman" w:hAnsi="Times New Roman" w:cs="Times New Roman"/>
          <w:sz w:val="26"/>
          <w:szCs w:val="26"/>
        </w:rPr>
        <w:t xml:space="preserve">. lingvo-online.ru </w:t>
      </w:r>
    </w:p>
    <w:p w:rsidR="00EB0BA9" w:rsidRPr="00EB0BA9" w:rsidRDefault="00EB0BA9" w:rsidP="00EB0BA9">
      <w:pPr>
        <w:pStyle w:val="af0"/>
        <w:numPr>
          <w:ilvl w:val="0"/>
          <w:numId w:val="18"/>
        </w:numPr>
        <w:spacing w:after="0" w:line="240" w:lineRule="auto"/>
        <w:rPr>
          <w:rFonts w:ascii="Times New Roman" w:hAnsi="Times New Roman" w:cs="Times New Roman"/>
          <w:sz w:val="26"/>
          <w:szCs w:val="26"/>
        </w:rPr>
      </w:pPr>
      <w:r w:rsidRPr="00EB0BA9">
        <w:rPr>
          <w:rFonts w:ascii="Times New Roman" w:hAnsi="Times New Roman" w:cs="Times New Roman"/>
          <w:sz w:val="26"/>
          <w:szCs w:val="26"/>
          <w:lang w:val="en-US"/>
        </w:rPr>
        <w:t>English.language.ru</w:t>
      </w:r>
    </w:p>
    <w:p w:rsidR="00EB0BA9" w:rsidRPr="00EB0BA9" w:rsidRDefault="00EB0BA9" w:rsidP="00EB0BA9">
      <w:pPr>
        <w:pStyle w:val="af0"/>
        <w:numPr>
          <w:ilvl w:val="0"/>
          <w:numId w:val="18"/>
        </w:numPr>
        <w:spacing w:after="0" w:line="240" w:lineRule="auto"/>
        <w:rPr>
          <w:rFonts w:ascii="Times New Roman" w:hAnsi="Times New Roman" w:cs="Times New Roman"/>
          <w:sz w:val="26"/>
          <w:szCs w:val="26"/>
        </w:rPr>
      </w:pPr>
      <w:proofErr w:type="spellStart"/>
      <w:r w:rsidRPr="00EB0BA9">
        <w:rPr>
          <w:rFonts w:ascii="Times New Roman" w:hAnsi="Times New Roman" w:cs="Times New Roman"/>
          <w:sz w:val="26"/>
          <w:szCs w:val="26"/>
        </w:rPr>
        <w:t>www</w:t>
      </w:r>
      <w:proofErr w:type="spellEnd"/>
      <w:r w:rsidRPr="00EB0BA9">
        <w:rPr>
          <w:rFonts w:ascii="Times New Roman" w:hAnsi="Times New Roman" w:cs="Times New Roman"/>
          <w:sz w:val="26"/>
          <w:szCs w:val="26"/>
        </w:rPr>
        <w:t xml:space="preserve">. </w:t>
      </w:r>
      <w:proofErr w:type="spellStart"/>
      <w:r w:rsidRPr="00EB0BA9">
        <w:rPr>
          <w:rFonts w:ascii="Times New Roman" w:hAnsi="Times New Roman" w:cs="Times New Roman"/>
          <w:sz w:val="26"/>
          <w:szCs w:val="26"/>
        </w:rPr>
        <w:t>britannica</w:t>
      </w:r>
      <w:proofErr w:type="spellEnd"/>
      <w:r w:rsidRPr="00EB0BA9">
        <w:rPr>
          <w:rFonts w:ascii="Times New Roman" w:hAnsi="Times New Roman" w:cs="Times New Roman"/>
          <w:sz w:val="26"/>
          <w:szCs w:val="26"/>
        </w:rPr>
        <w:t xml:space="preserve">. </w:t>
      </w:r>
      <w:proofErr w:type="spellStart"/>
      <w:r w:rsidRPr="00EB0BA9">
        <w:rPr>
          <w:rFonts w:ascii="Times New Roman" w:hAnsi="Times New Roman" w:cs="Times New Roman"/>
          <w:sz w:val="26"/>
          <w:szCs w:val="26"/>
        </w:rPr>
        <w:t>com</w:t>
      </w:r>
      <w:proofErr w:type="spellEnd"/>
      <w:r w:rsidRPr="00EB0BA9">
        <w:rPr>
          <w:rFonts w:ascii="Times New Roman" w:hAnsi="Times New Roman" w:cs="Times New Roman"/>
          <w:sz w:val="26"/>
          <w:szCs w:val="26"/>
        </w:rPr>
        <w:t xml:space="preserve"> </w:t>
      </w:r>
    </w:p>
    <w:p w:rsidR="00EB0BA9" w:rsidRPr="00EB0BA9" w:rsidRDefault="00EB0BA9" w:rsidP="00EB0BA9">
      <w:pPr>
        <w:pStyle w:val="af0"/>
        <w:numPr>
          <w:ilvl w:val="0"/>
          <w:numId w:val="18"/>
        </w:numPr>
        <w:spacing w:after="0" w:line="240" w:lineRule="auto"/>
        <w:rPr>
          <w:rFonts w:ascii="Times New Roman" w:hAnsi="Times New Roman" w:cs="Times New Roman"/>
          <w:sz w:val="26"/>
          <w:szCs w:val="26"/>
        </w:rPr>
      </w:pPr>
      <w:proofErr w:type="gramStart"/>
      <w:r w:rsidRPr="00EB0BA9">
        <w:rPr>
          <w:rFonts w:ascii="Times New Roman" w:hAnsi="Times New Roman" w:cs="Times New Roman"/>
          <w:sz w:val="26"/>
          <w:szCs w:val="26"/>
          <w:lang w:val="en-US"/>
        </w:rPr>
        <w:t>www</w:t>
      </w:r>
      <w:proofErr w:type="gramEnd"/>
      <w:r w:rsidRPr="00EB0BA9">
        <w:rPr>
          <w:rFonts w:ascii="Times New Roman" w:hAnsi="Times New Roman" w:cs="Times New Roman"/>
          <w:sz w:val="26"/>
          <w:szCs w:val="26"/>
          <w:lang w:val="en-US"/>
        </w:rPr>
        <w:t xml:space="preserve">. </w:t>
      </w:r>
      <w:proofErr w:type="spellStart"/>
      <w:proofErr w:type="gramStart"/>
      <w:r w:rsidRPr="00EB0BA9">
        <w:rPr>
          <w:rFonts w:ascii="Times New Roman" w:hAnsi="Times New Roman" w:cs="Times New Roman"/>
          <w:sz w:val="26"/>
          <w:szCs w:val="26"/>
          <w:lang w:val="en-US"/>
        </w:rPr>
        <w:t>ldoceonline</w:t>
      </w:r>
      <w:proofErr w:type="spellEnd"/>
      <w:proofErr w:type="gramEnd"/>
      <w:r w:rsidRPr="00EB0BA9">
        <w:rPr>
          <w:rFonts w:ascii="Times New Roman" w:hAnsi="Times New Roman" w:cs="Times New Roman"/>
          <w:sz w:val="26"/>
          <w:szCs w:val="26"/>
          <w:lang w:val="en-US"/>
        </w:rPr>
        <w:t xml:space="preserve">. com </w:t>
      </w:r>
    </w:p>
    <w:p w:rsidR="00EB0BA9" w:rsidRPr="00EB0BA9" w:rsidRDefault="009F1DC6" w:rsidP="00EB0BA9">
      <w:pPr>
        <w:pStyle w:val="af0"/>
        <w:numPr>
          <w:ilvl w:val="0"/>
          <w:numId w:val="18"/>
        </w:numPr>
        <w:spacing w:after="0" w:line="240" w:lineRule="auto"/>
        <w:rPr>
          <w:rFonts w:ascii="Times New Roman" w:hAnsi="Times New Roman" w:cs="Times New Roman"/>
          <w:sz w:val="26"/>
          <w:szCs w:val="26"/>
        </w:rPr>
      </w:pPr>
      <w:hyperlink r:id="rId11" w:history="1">
        <w:r w:rsidR="00EB0BA9" w:rsidRPr="00EB0BA9">
          <w:rPr>
            <w:rStyle w:val="a3"/>
            <w:rFonts w:ascii="Times New Roman" w:hAnsi="Times New Roman" w:cs="Times New Roman"/>
            <w:sz w:val="26"/>
            <w:szCs w:val="26"/>
          </w:rPr>
          <w:t>http://znanium.com/</w:t>
        </w:r>
      </w:hyperlink>
    </w:p>
    <w:p w:rsidR="00EB0BA9" w:rsidRPr="00EB0BA9" w:rsidRDefault="00EB0BA9" w:rsidP="00EB0BA9">
      <w:pPr>
        <w:rPr>
          <w:rFonts w:ascii="Times New Roman" w:hAnsi="Times New Roman" w:cs="Times New Roman"/>
          <w:b/>
          <w:sz w:val="26"/>
          <w:szCs w:val="26"/>
        </w:rPr>
      </w:pPr>
      <w:r w:rsidRPr="00EB0BA9">
        <w:rPr>
          <w:rFonts w:ascii="Times New Roman" w:hAnsi="Times New Roman" w:cs="Times New Roman"/>
          <w:b/>
          <w:sz w:val="26"/>
          <w:szCs w:val="26"/>
        </w:rPr>
        <w:t xml:space="preserve">Сервисы и инструменты: </w:t>
      </w:r>
    </w:p>
    <w:p w:rsidR="00EB0BA9" w:rsidRPr="00EB0BA9" w:rsidRDefault="00EB0BA9" w:rsidP="00EB0BA9">
      <w:pPr>
        <w:ind w:left="360"/>
        <w:rPr>
          <w:rFonts w:ascii="Times New Roman" w:hAnsi="Times New Roman" w:cs="Times New Roman"/>
          <w:sz w:val="26"/>
          <w:szCs w:val="26"/>
        </w:rPr>
      </w:pPr>
      <w:r w:rsidRPr="00EB0BA9">
        <w:rPr>
          <w:rFonts w:ascii="Times New Roman" w:hAnsi="Times New Roman" w:cs="Times New Roman"/>
          <w:sz w:val="26"/>
          <w:szCs w:val="26"/>
        </w:rPr>
        <w:t xml:space="preserve">1. </w:t>
      </w:r>
      <w:proofErr w:type="spellStart"/>
      <w:r w:rsidRPr="00EB0BA9">
        <w:rPr>
          <w:rFonts w:ascii="Times New Roman" w:hAnsi="Times New Roman" w:cs="Times New Roman"/>
          <w:sz w:val="26"/>
          <w:szCs w:val="26"/>
        </w:rPr>
        <w:t>Skype</w:t>
      </w:r>
      <w:proofErr w:type="spellEnd"/>
      <w:r w:rsidRPr="00EB0BA9">
        <w:rPr>
          <w:rFonts w:ascii="Times New Roman" w:hAnsi="Times New Roman" w:cs="Times New Roman"/>
          <w:sz w:val="26"/>
          <w:szCs w:val="26"/>
        </w:rPr>
        <w:t xml:space="preserve"> (режим доступа: https://www.skype.com/) </w:t>
      </w:r>
    </w:p>
    <w:p w:rsidR="00EB0BA9" w:rsidRPr="00EB0BA9" w:rsidRDefault="00EB0BA9" w:rsidP="00EB0BA9">
      <w:pPr>
        <w:ind w:left="360"/>
        <w:rPr>
          <w:rFonts w:ascii="Times New Roman" w:hAnsi="Times New Roman" w:cs="Times New Roman"/>
          <w:sz w:val="26"/>
          <w:szCs w:val="26"/>
        </w:rPr>
      </w:pPr>
      <w:r w:rsidRPr="00EB0BA9">
        <w:rPr>
          <w:rFonts w:ascii="Times New Roman" w:hAnsi="Times New Roman" w:cs="Times New Roman"/>
          <w:sz w:val="26"/>
          <w:szCs w:val="26"/>
        </w:rPr>
        <w:t xml:space="preserve">2. </w:t>
      </w:r>
      <w:proofErr w:type="spellStart"/>
      <w:r w:rsidRPr="00EB0BA9">
        <w:rPr>
          <w:rFonts w:ascii="Times New Roman" w:hAnsi="Times New Roman" w:cs="Times New Roman"/>
          <w:sz w:val="26"/>
          <w:szCs w:val="26"/>
        </w:rPr>
        <w:t>Zoom</w:t>
      </w:r>
      <w:proofErr w:type="spellEnd"/>
      <w:r w:rsidRPr="00EB0BA9">
        <w:rPr>
          <w:rFonts w:ascii="Times New Roman" w:hAnsi="Times New Roman" w:cs="Times New Roman"/>
          <w:sz w:val="26"/>
          <w:szCs w:val="26"/>
        </w:rPr>
        <w:t xml:space="preserve"> (режим доступа: https://zoom.us/)</w:t>
      </w:r>
    </w:p>
    <w:p w:rsidR="007B44BC" w:rsidRPr="00EB0BA9" w:rsidRDefault="00EB0BA9" w:rsidP="00EB0BA9">
      <w:pPr>
        <w:ind w:left="567" w:right="566" w:firstLine="567"/>
        <w:jc w:val="both"/>
        <w:rPr>
          <w:rFonts w:ascii="Times New Roman" w:hAnsi="Times New Roman" w:cs="Times New Roman"/>
          <w:sz w:val="26"/>
          <w:szCs w:val="26"/>
        </w:rPr>
      </w:pPr>
      <w:r w:rsidRPr="00EB0BA9">
        <w:rPr>
          <w:rFonts w:ascii="Times New Roman" w:hAnsi="Times New Roman" w:cs="Times New Roman"/>
          <w:sz w:val="26"/>
          <w:szCs w:val="26"/>
        </w:rPr>
        <w:t>3. https://disk.yandex.ru/</w:t>
      </w: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2"/>
          <w:footerReference w:type="default" r:id="rId13"/>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4"/>
      <w:footerReference w:type="default" r:id="rId15"/>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2DD6" w:rsidRDefault="00CD2DD6">
      <w:r>
        <w:separator/>
      </w:r>
    </w:p>
  </w:endnote>
  <w:endnote w:type="continuationSeparator" w:id="0">
    <w:p w:rsidR="00CD2DD6" w:rsidRDefault="00CD2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2DD6" w:rsidRDefault="00CD2DD6"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CD2DD6" w:rsidRDefault="00CD2DD6"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2DD6" w:rsidRDefault="00CD2DD6"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2DD6" w:rsidRDefault="00CD2DD6"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CD2DD6" w:rsidRDefault="00CD2DD6"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2DD6" w:rsidRDefault="00CD2DD6"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2DD6" w:rsidRDefault="00CD2DD6">
      <w:r>
        <w:separator/>
      </w:r>
    </w:p>
  </w:footnote>
  <w:footnote w:type="continuationSeparator" w:id="0">
    <w:p w:rsidR="00CD2DD6" w:rsidRDefault="00CD2D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993"/>
        </w:tabs>
        <w:ind w:left="993" w:hanging="567"/>
      </w:pPr>
      <w:rPr>
        <w:rFonts w:ascii="Symbol" w:hAnsi="Symbol"/>
      </w:rPr>
    </w:lvl>
  </w:abstractNum>
  <w:abstractNum w:abstractNumId="2"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A"/>
    <w:multiLevelType w:val="hybridMultilevel"/>
    <w:tmpl w:val="189A76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6"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E2A26B1"/>
    <w:multiLevelType w:val="hybridMultilevel"/>
    <w:tmpl w:val="024A418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4" w15:restartNumberingAfterBreak="0">
    <w:nsid w:val="182E622B"/>
    <w:multiLevelType w:val="hybridMultilevel"/>
    <w:tmpl w:val="275EA85A"/>
    <w:lvl w:ilvl="0" w:tplc="04190005">
      <w:start w:val="1"/>
      <w:numFmt w:val="bullet"/>
      <w:lvlText w:val=""/>
      <w:lvlJc w:val="left"/>
      <w:pPr>
        <w:tabs>
          <w:tab w:val="num" w:pos="435"/>
        </w:tabs>
        <w:ind w:left="435"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831B4B"/>
    <w:multiLevelType w:val="hybridMultilevel"/>
    <w:tmpl w:val="9648E5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3F06128F"/>
    <w:multiLevelType w:val="multilevel"/>
    <w:tmpl w:val="66321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41D11F2B"/>
    <w:multiLevelType w:val="hybridMultilevel"/>
    <w:tmpl w:val="64E6469C"/>
    <w:lvl w:ilvl="0" w:tplc="C50E48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2"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6" w15:restartNumberingAfterBreak="0">
    <w:nsid w:val="4E654714"/>
    <w:multiLevelType w:val="hybridMultilevel"/>
    <w:tmpl w:val="035AFE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51086392"/>
    <w:multiLevelType w:val="multilevel"/>
    <w:tmpl w:val="66321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624705"/>
    <w:multiLevelType w:val="hybridMultilevel"/>
    <w:tmpl w:val="024A418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15:restartNumberingAfterBreak="0">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31"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3"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18"/>
  </w:num>
  <w:num w:numId="3">
    <w:abstractNumId w:val="20"/>
  </w:num>
  <w:num w:numId="4">
    <w:abstractNumId w:val="15"/>
  </w:num>
  <w:num w:numId="5">
    <w:abstractNumId w:val="23"/>
  </w:num>
  <w:num w:numId="6">
    <w:abstractNumId w:val="32"/>
  </w:num>
  <w:num w:numId="7">
    <w:abstractNumId w:val="3"/>
  </w:num>
  <w:num w:numId="8">
    <w:abstractNumId w:val="5"/>
  </w:num>
  <w:num w:numId="9">
    <w:abstractNumId w:val="7"/>
  </w:num>
  <w:num w:numId="10">
    <w:abstractNumId w:val="17"/>
  </w:num>
  <w:num w:numId="11">
    <w:abstractNumId w:val="6"/>
  </w:num>
  <w:num w:numId="12">
    <w:abstractNumId w:val="34"/>
  </w:num>
  <w:num w:numId="13">
    <w:abstractNumId w:val="33"/>
  </w:num>
  <w:num w:numId="14">
    <w:abstractNumId w:val="8"/>
  </w:num>
  <w:num w:numId="15">
    <w:abstractNumId w:val="24"/>
  </w:num>
  <w:num w:numId="16">
    <w:abstractNumId w:val="10"/>
  </w:num>
  <w:num w:numId="17">
    <w:abstractNumId w:val="31"/>
  </w:num>
  <w:num w:numId="18">
    <w:abstractNumId w:val="12"/>
  </w:num>
  <w:num w:numId="19">
    <w:abstractNumId w:val="1"/>
  </w:num>
  <w:num w:numId="20">
    <w:abstractNumId w:val="22"/>
  </w:num>
  <w:num w:numId="21">
    <w:abstractNumId w:val="30"/>
  </w:num>
  <w:num w:numId="22">
    <w:abstractNumId w:val="13"/>
  </w:num>
  <w:num w:numId="23">
    <w:abstractNumId w:val="0"/>
  </w:num>
  <w:num w:numId="24">
    <w:abstractNumId w:val="4"/>
  </w:num>
  <w:num w:numId="25">
    <w:abstractNumId w:val="14"/>
  </w:num>
  <w:num w:numId="26">
    <w:abstractNumId w:val="26"/>
  </w:num>
  <w:num w:numId="27">
    <w:abstractNumId w:val="16"/>
  </w:num>
  <w:num w:numId="28">
    <w:abstractNumId w:val="11"/>
  </w:num>
  <w:num w:numId="29">
    <w:abstractNumId w:val="28"/>
  </w:num>
  <w:num w:numId="30">
    <w:abstractNumId w:val="27"/>
  </w:num>
  <w:num w:numId="31">
    <w:abstractNumId w:val="19"/>
  </w:num>
  <w:num w:numId="32">
    <w:abstractNumId w:val="21"/>
  </w:num>
  <w:num w:numId="33">
    <w:abstractNumId w:val="29"/>
  </w:num>
  <w:num w:numId="34">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45057"/>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61C99"/>
    <w:rsid w:val="0009443B"/>
    <w:rsid w:val="000A0DF0"/>
    <w:rsid w:val="000A1F47"/>
    <w:rsid w:val="000B7ACA"/>
    <w:rsid w:val="000C2B4A"/>
    <w:rsid w:val="000F612C"/>
    <w:rsid w:val="00141EEA"/>
    <w:rsid w:val="00162AFC"/>
    <w:rsid w:val="0016485A"/>
    <w:rsid w:val="0017181D"/>
    <w:rsid w:val="001718C4"/>
    <w:rsid w:val="00171B64"/>
    <w:rsid w:val="00182A08"/>
    <w:rsid w:val="001D068F"/>
    <w:rsid w:val="00202D90"/>
    <w:rsid w:val="002059F7"/>
    <w:rsid w:val="002074FD"/>
    <w:rsid w:val="002150BF"/>
    <w:rsid w:val="00241A4D"/>
    <w:rsid w:val="0026546C"/>
    <w:rsid w:val="00290640"/>
    <w:rsid w:val="002A03E7"/>
    <w:rsid w:val="002D7729"/>
    <w:rsid w:val="002E304D"/>
    <w:rsid w:val="002E4861"/>
    <w:rsid w:val="003518EC"/>
    <w:rsid w:val="00353121"/>
    <w:rsid w:val="0037023C"/>
    <w:rsid w:val="003854C8"/>
    <w:rsid w:val="003A0087"/>
    <w:rsid w:val="003A4A8E"/>
    <w:rsid w:val="003D7753"/>
    <w:rsid w:val="003E1C0D"/>
    <w:rsid w:val="003F6555"/>
    <w:rsid w:val="00420EEB"/>
    <w:rsid w:val="004578A7"/>
    <w:rsid w:val="004649E2"/>
    <w:rsid w:val="0047250C"/>
    <w:rsid w:val="00487A47"/>
    <w:rsid w:val="00496C6B"/>
    <w:rsid w:val="004B2421"/>
    <w:rsid w:val="004B2455"/>
    <w:rsid w:val="004B66DC"/>
    <w:rsid w:val="004D3296"/>
    <w:rsid w:val="00510B44"/>
    <w:rsid w:val="005A4329"/>
    <w:rsid w:val="005C04BD"/>
    <w:rsid w:val="005C275D"/>
    <w:rsid w:val="005D1028"/>
    <w:rsid w:val="005D33B4"/>
    <w:rsid w:val="006862F9"/>
    <w:rsid w:val="00696953"/>
    <w:rsid w:val="006B337A"/>
    <w:rsid w:val="006C1414"/>
    <w:rsid w:val="006D2196"/>
    <w:rsid w:val="006D37F6"/>
    <w:rsid w:val="006D71CA"/>
    <w:rsid w:val="00706AAC"/>
    <w:rsid w:val="0070738B"/>
    <w:rsid w:val="00722D34"/>
    <w:rsid w:val="00733695"/>
    <w:rsid w:val="007621A6"/>
    <w:rsid w:val="00790611"/>
    <w:rsid w:val="007A254C"/>
    <w:rsid w:val="007A4143"/>
    <w:rsid w:val="007A7BDA"/>
    <w:rsid w:val="007B44BC"/>
    <w:rsid w:val="007C3330"/>
    <w:rsid w:val="007C7B9B"/>
    <w:rsid w:val="007D7442"/>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9F1DC6"/>
    <w:rsid w:val="00A01483"/>
    <w:rsid w:val="00A27026"/>
    <w:rsid w:val="00A379A2"/>
    <w:rsid w:val="00A41573"/>
    <w:rsid w:val="00A6662F"/>
    <w:rsid w:val="00AA516C"/>
    <w:rsid w:val="00AF0124"/>
    <w:rsid w:val="00AF7FF0"/>
    <w:rsid w:val="00B14C8F"/>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2DD6"/>
    <w:rsid w:val="00CD4B48"/>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3AF2"/>
    <w:rsid w:val="00E451FC"/>
    <w:rsid w:val="00E6516C"/>
    <w:rsid w:val="00E72F53"/>
    <w:rsid w:val="00E74DB7"/>
    <w:rsid w:val="00E96E13"/>
    <w:rsid w:val="00E974D7"/>
    <w:rsid w:val="00EB0BA9"/>
    <w:rsid w:val="00EC3BE5"/>
    <w:rsid w:val="00ED388A"/>
    <w:rsid w:val="00EE5D51"/>
    <w:rsid w:val="00EF7D93"/>
    <w:rsid w:val="00F10B80"/>
    <w:rsid w:val="00F32995"/>
    <w:rsid w:val="00F70405"/>
    <w:rsid w:val="00F74038"/>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5057"/>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8">
    <w:name w:val="c18"/>
    <w:basedOn w:val="a0"/>
    <w:rsid w:val="003F65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nanium.com/"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https://znanium.com/catalog/product/1689573" TargetMode="External"/><Relationship Id="rId4" Type="http://schemas.openxmlformats.org/officeDocument/2006/relationships/settings" Target="settings.xml"/><Relationship Id="rId9" Type="http://schemas.openxmlformats.org/officeDocument/2006/relationships/hyperlink" Target="https://znanium.com/catalog/product/1191373"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62C403-1C3B-46F4-A02F-034E8B028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25</Pages>
  <Words>7725</Words>
  <Characters>44034</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51656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24</cp:revision>
  <cp:lastPrinted>2021-11-13T08:04:00Z</cp:lastPrinted>
  <dcterms:created xsi:type="dcterms:W3CDTF">2022-03-16T14:57:00Z</dcterms:created>
  <dcterms:modified xsi:type="dcterms:W3CDTF">2022-04-28T06:57:00Z</dcterms:modified>
</cp:coreProperties>
</file>